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37BA68" w14:textId="745A383B" w:rsidR="00C513B5" w:rsidRPr="00390E0C" w:rsidRDefault="00C513B5" w:rsidP="00C513B5">
      <w:pPr>
        <w:spacing w:line="280" w:lineRule="exact"/>
        <w:ind w:left="6090" w:right="-65" w:firstLine="282"/>
        <w:jc w:val="center"/>
        <w:rPr>
          <w:b/>
          <w:lang w:val="pt-PT"/>
        </w:rPr>
      </w:pPr>
      <w:r w:rsidRPr="00390E0C">
        <w:rPr>
          <w:b/>
          <w:lang w:val="pt-PT"/>
        </w:rPr>
        <w:t>Anexa 1</w:t>
      </w:r>
    </w:p>
    <w:p w14:paraId="22F6E274" w14:textId="77777777" w:rsidR="00C513B5" w:rsidRPr="00390E0C" w:rsidRDefault="00C513B5" w:rsidP="003B3B67">
      <w:pPr>
        <w:spacing w:line="280" w:lineRule="exact"/>
        <w:ind w:left="426" w:right="-65"/>
        <w:jc w:val="center"/>
        <w:rPr>
          <w:b/>
          <w:lang w:val="pt-PT"/>
        </w:rPr>
      </w:pPr>
    </w:p>
    <w:p w14:paraId="4324D382" w14:textId="77777777" w:rsidR="00A64F0C" w:rsidRPr="00390E0C" w:rsidRDefault="00A64F0C" w:rsidP="003B3B67">
      <w:pPr>
        <w:spacing w:line="280" w:lineRule="exact"/>
        <w:ind w:left="426" w:right="-65"/>
        <w:jc w:val="center"/>
        <w:rPr>
          <w:b/>
          <w:lang w:val="pt-PT"/>
        </w:rPr>
      </w:pPr>
      <w:r w:rsidRPr="00390E0C">
        <w:rPr>
          <w:b/>
          <w:lang w:val="pt-PT"/>
        </w:rPr>
        <w:t xml:space="preserve">Certificate de competență lingvistică </w:t>
      </w:r>
    </w:p>
    <w:p w14:paraId="76D2E9B5" w14:textId="77777777" w:rsidR="002841CA" w:rsidRPr="00390E0C" w:rsidRDefault="00A64F0C" w:rsidP="003B3B67">
      <w:pPr>
        <w:spacing w:line="280" w:lineRule="exact"/>
        <w:ind w:left="426" w:right="-65"/>
        <w:jc w:val="center"/>
        <w:rPr>
          <w:lang w:val="pt-PT"/>
        </w:rPr>
      </w:pPr>
      <w:r w:rsidRPr="00390E0C">
        <w:rPr>
          <w:lang w:val="pt-PT"/>
        </w:rPr>
        <w:t xml:space="preserve">acceptate pentru înscrierea candidaților la admiterea prin </w:t>
      </w:r>
    </w:p>
    <w:p w14:paraId="145CA989" w14:textId="77777777" w:rsidR="002841CA" w:rsidRPr="00390E0C" w:rsidRDefault="00A64F0C" w:rsidP="003B3B67">
      <w:pPr>
        <w:spacing w:line="280" w:lineRule="exact"/>
        <w:ind w:left="426" w:right="-65"/>
        <w:jc w:val="center"/>
        <w:rPr>
          <w:lang w:val="pt-PT"/>
        </w:rPr>
      </w:pPr>
      <w:r w:rsidRPr="00390E0C">
        <w:rPr>
          <w:lang w:val="pt-PT"/>
        </w:rPr>
        <w:t xml:space="preserve">evaluarea performanțelor școlare și a realizărilor personale, </w:t>
      </w:r>
    </w:p>
    <w:p w14:paraId="41E0AC16" w14:textId="77777777" w:rsidR="002841CA" w:rsidRPr="00390E0C" w:rsidRDefault="00A64F0C" w:rsidP="003B3B67">
      <w:pPr>
        <w:spacing w:line="280" w:lineRule="exact"/>
        <w:ind w:left="426" w:right="-65"/>
        <w:jc w:val="center"/>
        <w:rPr>
          <w:lang w:val="pt-PT"/>
        </w:rPr>
      </w:pPr>
      <w:r w:rsidRPr="00390E0C">
        <w:rPr>
          <w:lang w:val="pt-PT"/>
        </w:rPr>
        <w:t>pentru programele de studii cu predare în limba engleză</w:t>
      </w:r>
      <w:r w:rsidR="00C04F60" w:rsidRPr="00390E0C">
        <w:rPr>
          <w:lang w:val="pt-PT"/>
        </w:rPr>
        <w:t>,</w:t>
      </w:r>
      <w:r w:rsidRPr="00390E0C">
        <w:rPr>
          <w:lang w:val="pt-PT"/>
        </w:rPr>
        <w:t xml:space="preserve"> </w:t>
      </w:r>
      <w:r w:rsidR="00C04F60" w:rsidRPr="00390E0C">
        <w:rPr>
          <w:lang w:val="pt-PT"/>
        </w:rPr>
        <w:t xml:space="preserve">franceză </w:t>
      </w:r>
      <w:r w:rsidRPr="00390E0C">
        <w:rPr>
          <w:lang w:val="pt-PT"/>
        </w:rPr>
        <w:t xml:space="preserve">sau </w:t>
      </w:r>
      <w:r w:rsidR="00C04F60" w:rsidRPr="00390E0C">
        <w:rPr>
          <w:lang w:val="pt-PT"/>
        </w:rPr>
        <w:t xml:space="preserve">română, </w:t>
      </w:r>
      <w:r w:rsidRPr="00390E0C">
        <w:rPr>
          <w:lang w:val="pt-PT"/>
        </w:rPr>
        <w:t>pe locuri cu taxă în valută,</w:t>
      </w:r>
    </w:p>
    <w:p w14:paraId="63368E20" w14:textId="77777777" w:rsidR="00A64F0C" w:rsidRPr="00390E0C" w:rsidRDefault="00A64F0C" w:rsidP="003B3B67">
      <w:pPr>
        <w:spacing w:line="280" w:lineRule="exact"/>
        <w:ind w:left="426" w:right="-65"/>
        <w:jc w:val="center"/>
        <w:rPr>
          <w:b/>
          <w:u w:val="thick" w:color="000000"/>
          <w:lang w:val="pt-PT"/>
        </w:rPr>
      </w:pPr>
      <w:r w:rsidRPr="00390E0C">
        <w:rPr>
          <w:lang w:val="pt-PT"/>
        </w:rPr>
        <w:t xml:space="preserve"> </w:t>
      </w:r>
      <w:r w:rsidR="00E20D64" w:rsidRPr="00390E0C">
        <w:rPr>
          <w:lang w:val="pt-PT"/>
        </w:rPr>
        <w:t xml:space="preserve">la </w:t>
      </w:r>
      <w:r w:rsidRPr="00390E0C">
        <w:rPr>
          <w:lang w:val="pt-PT"/>
        </w:rPr>
        <w:t>U</w:t>
      </w:r>
      <w:r w:rsidR="002841CA" w:rsidRPr="00390E0C">
        <w:rPr>
          <w:lang w:val="pt-PT"/>
        </w:rPr>
        <w:t xml:space="preserve">niversitatea de </w:t>
      </w:r>
      <w:r w:rsidRPr="00390E0C">
        <w:rPr>
          <w:lang w:val="pt-PT"/>
        </w:rPr>
        <w:t>M</w:t>
      </w:r>
      <w:r w:rsidR="002841CA" w:rsidRPr="00390E0C">
        <w:rPr>
          <w:lang w:val="pt-PT"/>
        </w:rPr>
        <w:t xml:space="preserve">edicină și </w:t>
      </w:r>
      <w:r w:rsidRPr="00390E0C">
        <w:rPr>
          <w:lang w:val="pt-PT"/>
        </w:rPr>
        <w:t>F</w:t>
      </w:r>
      <w:r w:rsidR="002841CA" w:rsidRPr="00390E0C">
        <w:rPr>
          <w:lang w:val="pt-PT"/>
        </w:rPr>
        <w:t>armacie</w:t>
      </w:r>
      <w:r w:rsidRPr="00390E0C">
        <w:rPr>
          <w:lang w:val="pt-PT"/>
        </w:rPr>
        <w:t xml:space="preserve"> "Grigore T. Popa" </w:t>
      </w:r>
      <w:r w:rsidR="001D3A9F" w:rsidRPr="00390E0C">
        <w:rPr>
          <w:lang w:val="pt-PT"/>
        </w:rPr>
        <w:t xml:space="preserve">din </w:t>
      </w:r>
      <w:r w:rsidRPr="00390E0C">
        <w:rPr>
          <w:lang w:val="pt-PT"/>
        </w:rPr>
        <w:t>Iași</w:t>
      </w:r>
      <w:r w:rsidR="00390E43" w:rsidRPr="00390E0C">
        <w:rPr>
          <w:lang w:val="pt-PT"/>
        </w:rPr>
        <w:t xml:space="preserve">, </w:t>
      </w:r>
      <w:r w:rsidRPr="00390E0C">
        <w:rPr>
          <w:rFonts w:ascii="Arial" w:hAnsi="Arial" w:cs="Arial"/>
          <w:lang w:val="pt-PT"/>
        </w:rPr>
        <w:br/>
      </w:r>
    </w:p>
    <w:p w14:paraId="3EF73C10" w14:textId="77777777" w:rsidR="00224B9C" w:rsidRPr="00390E0C" w:rsidRDefault="00224B9C" w:rsidP="00D20ECD">
      <w:pPr>
        <w:spacing w:line="300" w:lineRule="exact"/>
        <w:ind w:firstLine="426"/>
        <w:jc w:val="both"/>
      </w:pPr>
      <w:r w:rsidRPr="00390E0C">
        <w:t>Pot fi recunoscute următoarele documente care atestă competențele lingvistice ale candidatului:</w:t>
      </w:r>
    </w:p>
    <w:p w14:paraId="2DC814DE" w14:textId="77777777" w:rsidR="00224B9C" w:rsidRPr="00390E0C" w:rsidRDefault="00224B9C" w:rsidP="00AC4EFC">
      <w:pPr>
        <w:pStyle w:val="ListParagraph"/>
        <w:numPr>
          <w:ilvl w:val="0"/>
          <w:numId w:val="3"/>
        </w:numPr>
        <w:spacing w:before="43"/>
        <w:ind w:left="1080" w:hanging="630"/>
        <w:jc w:val="both"/>
      </w:pPr>
      <w:r w:rsidRPr="00390E0C">
        <w:t xml:space="preserve">Foaia matricolă sau adeverința de la </w:t>
      </w:r>
      <w:r w:rsidR="003817D6" w:rsidRPr="00390E0C">
        <w:t>gimnaziu/</w:t>
      </w:r>
      <w:r w:rsidRPr="00390E0C">
        <w:t>liceu</w:t>
      </w:r>
      <w:r w:rsidR="009B755D" w:rsidRPr="00390E0C">
        <w:t>/facultate</w:t>
      </w:r>
      <w:r w:rsidRPr="00390E0C">
        <w:t xml:space="preserve"> (cu antet, semnătură și ștampilă) </w:t>
      </w:r>
      <w:r w:rsidR="003817D6" w:rsidRPr="00390E0C">
        <w:t xml:space="preserve">atestând cel puțin patru ani de studii consecutivi urmați </w:t>
      </w:r>
      <w:r w:rsidRPr="00390E0C">
        <w:t>în limba de studiu la care dorește să studieze candidatul</w:t>
      </w:r>
      <w:r w:rsidR="00393487" w:rsidRPr="00390E0C">
        <w:t>;</w:t>
      </w:r>
      <w:r w:rsidRPr="00390E0C">
        <w:t> </w:t>
      </w:r>
    </w:p>
    <w:p w14:paraId="6FD5676E" w14:textId="77777777" w:rsidR="00224B9C" w:rsidRPr="00390E0C" w:rsidRDefault="00224B9C" w:rsidP="00AC4EFC">
      <w:pPr>
        <w:pStyle w:val="ListParagraph"/>
        <w:numPr>
          <w:ilvl w:val="0"/>
          <w:numId w:val="3"/>
        </w:numPr>
        <w:spacing w:line="260" w:lineRule="exact"/>
        <w:jc w:val="both"/>
      </w:pPr>
      <w:r w:rsidRPr="00390E0C">
        <w:t>Diplomă internațională</w:t>
      </w:r>
      <w:r w:rsidR="00E20D64" w:rsidRPr="00390E0C">
        <w:t>/europeană</w:t>
      </w:r>
      <w:r w:rsidRPr="00390E0C">
        <w:t xml:space="preserve"> de bacalaureat, </w:t>
      </w:r>
      <w:r w:rsidR="00E20D64" w:rsidRPr="00390E0C">
        <w:t xml:space="preserve">susținut </w:t>
      </w:r>
      <w:r w:rsidRPr="00390E0C">
        <w:t>în limba de studiu la care dorește să studieze</w:t>
      </w:r>
      <w:r w:rsidR="00D20ECD" w:rsidRPr="00390E0C">
        <w:t xml:space="preserve"> </w:t>
      </w:r>
      <w:r w:rsidRPr="00390E0C">
        <w:t>candidatul</w:t>
      </w:r>
      <w:r w:rsidR="00393487" w:rsidRPr="00390E0C">
        <w:t>;</w:t>
      </w:r>
      <w:r w:rsidRPr="00390E0C">
        <w:t> </w:t>
      </w:r>
    </w:p>
    <w:p w14:paraId="68EDDE8B" w14:textId="6DF9B695" w:rsidR="00AC4EFC" w:rsidRPr="00390E0C" w:rsidRDefault="00AC4EFC" w:rsidP="00AC4EFC">
      <w:pPr>
        <w:pStyle w:val="ListParagraph"/>
        <w:numPr>
          <w:ilvl w:val="0"/>
          <w:numId w:val="3"/>
        </w:numPr>
        <w:jc w:val="both"/>
        <w:rPr>
          <w:rStyle w:val="tpa"/>
        </w:rPr>
      </w:pPr>
      <w:r w:rsidRPr="00390E0C">
        <w:rPr>
          <w:rStyle w:val="tpa"/>
          <w:rFonts w:eastAsiaTheme="majorEastAsia"/>
        </w:rPr>
        <w:t xml:space="preserve">Cetăţenii străini care au dobândit competenţe de limba română în contexte nonformale sau informale pot obţine certificarea acestor competenţe printr-o evaluare în vederea obţinerii atestatului de competenţă lingvistică (nivel minim B2). Evaluarea şi atestarea se pot organiza, în baza unor proceduri transparente, în instituţiile de învăţământ superior acreditate din </w:t>
      </w:r>
      <w:r w:rsidR="00833CD4" w:rsidRPr="00390E0C">
        <w:rPr>
          <w:rStyle w:val="tpa"/>
          <w:rFonts w:eastAsiaTheme="majorEastAsia"/>
        </w:rPr>
        <w:t xml:space="preserve">România </w:t>
      </w:r>
      <w:r w:rsidRPr="00390E0C">
        <w:rPr>
          <w:rStyle w:val="tpa"/>
          <w:rFonts w:eastAsiaTheme="majorEastAsia"/>
        </w:rPr>
        <w:t>care organizează anul pregătitor de limba română pentru cetăţenii străini sau în străinătate, prin lectoratele de limba română ale Institutului Limbii Române sau prin Institutul Cultural Român.</w:t>
      </w:r>
    </w:p>
    <w:p w14:paraId="087F76CE" w14:textId="77777777" w:rsidR="00AC4EFC" w:rsidRPr="00390E0C" w:rsidRDefault="00AC4EFC" w:rsidP="00AC4EFC">
      <w:pPr>
        <w:pStyle w:val="ListParagraph"/>
        <w:numPr>
          <w:ilvl w:val="0"/>
          <w:numId w:val="3"/>
        </w:numPr>
        <w:jc w:val="both"/>
        <w:rPr>
          <w:lang w:val="pt-PT"/>
        </w:rPr>
      </w:pPr>
      <w:r w:rsidRPr="00390E0C">
        <w:rPr>
          <w:lang w:val="pt-PT"/>
        </w:rPr>
        <w:t>Certificate de competență lingvistică, nivel minim B2, conform specificațiilor de mai jos:</w:t>
      </w:r>
    </w:p>
    <w:p w14:paraId="1CFD7D6D" w14:textId="77777777" w:rsidR="00156EFC" w:rsidRPr="00390E0C" w:rsidRDefault="006F3417" w:rsidP="002841CA">
      <w:pPr>
        <w:spacing w:before="75"/>
        <w:ind w:left="101"/>
        <w:jc w:val="both"/>
        <w:rPr>
          <w:strike/>
          <w:lang w:val="pt-PT"/>
        </w:rPr>
      </w:pPr>
      <w:r w:rsidRPr="00390E0C">
        <w:rPr>
          <w:b/>
          <w:lang w:val="pt-PT"/>
        </w:rPr>
        <w:t xml:space="preserve">                  </w:t>
      </w:r>
    </w:p>
    <w:p w14:paraId="43C1881A" w14:textId="77777777" w:rsidR="00EF301A" w:rsidRPr="00390E0C" w:rsidRDefault="00EF301A" w:rsidP="00EF301A">
      <w:pPr>
        <w:pStyle w:val="ListParagraph"/>
        <w:numPr>
          <w:ilvl w:val="0"/>
          <w:numId w:val="7"/>
        </w:numPr>
        <w:spacing w:after="200" w:line="276" w:lineRule="auto"/>
      </w:pPr>
      <w:r w:rsidRPr="00390E0C">
        <w:t>Limba englez</w:t>
      </w:r>
      <w:r w:rsidRPr="00390E0C">
        <w:rPr>
          <w:lang w:val="ro-RO"/>
        </w:rPr>
        <w:t>ă</w:t>
      </w:r>
      <w:r w:rsidR="004E3F17" w:rsidRPr="00390E0C">
        <w:rPr>
          <w:lang w:val="ro-RO"/>
        </w:rPr>
        <w:t>, conform Ordinului 5905/2016</w:t>
      </w:r>
    </w:p>
    <w:tbl>
      <w:tblPr>
        <w:tblW w:w="9675" w:type="dxa"/>
        <w:tblCellSpacing w:w="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
        <w:gridCol w:w="1571"/>
        <w:gridCol w:w="1401"/>
        <w:gridCol w:w="1095"/>
        <w:gridCol w:w="1434"/>
        <w:gridCol w:w="1533"/>
        <w:gridCol w:w="2328"/>
      </w:tblGrid>
      <w:tr w:rsidR="008507C9" w:rsidRPr="00390E0C" w14:paraId="5BB96EB0" w14:textId="77777777" w:rsidTr="004C791D">
        <w:trPr>
          <w:tblCellSpacing w:w="0" w:type="dxa"/>
        </w:trPr>
        <w:tc>
          <w:tcPr>
            <w:tcW w:w="162" w:type="pct"/>
            <w:vAlign w:val="center"/>
            <w:hideMark/>
          </w:tcPr>
          <w:p w14:paraId="728F2E8D" w14:textId="77777777" w:rsidR="00EF301A" w:rsidRPr="00390E0C" w:rsidRDefault="00EF301A" w:rsidP="00555346">
            <w:pPr>
              <w:jc w:val="center"/>
            </w:pPr>
            <w:r w:rsidRPr="00390E0C">
              <w:t>Nr. crt.</w:t>
            </w:r>
          </w:p>
        </w:tc>
        <w:tc>
          <w:tcPr>
            <w:tcW w:w="812" w:type="pct"/>
            <w:vAlign w:val="center"/>
            <w:hideMark/>
          </w:tcPr>
          <w:p w14:paraId="79F9C0A5" w14:textId="77777777" w:rsidR="00EF301A" w:rsidRPr="00390E0C" w:rsidRDefault="00EF301A" w:rsidP="00555346">
            <w:pPr>
              <w:jc w:val="center"/>
            </w:pPr>
            <w:r w:rsidRPr="00390E0C">
              <w:t>Denumirea examenului</w:t>
            </w:r>
          </w:p>
        </w:tc>
        <w:tc>
          <w:tcPr>
            <w:tcW w:w="724" w:type="pct"/>
            <w:vAlign w:val="center"/>
            <w:hideMark/>
          </w:tcPr>
          <w:p w14:paraId="7D6069A8" w14:textId="77777777" w:rsidR="00EF301A" w:rsidRPr="00390E0C" w:rsidRDefault="00EF301A" w:rsidP="00555346">
            <w:pPr>
              <w:jc w:val="center"/>
            </w:pPr>
            <w:r w:rsidRPr="00390E0C">
              <w:t>Abreviere</w:t>
            </w:r>
          </w:p>
        </w:tc>
        <w:tc>
          <w:tcPr>
            <w:tcW w:w="566" w:type="pct"/>
            <w:vAlign w:val="center"/>
            <w:hideMark/>
          </w:tcPr>
          <w:p w14:paraId="76C24BA3" w14:textId="77777777" w:rsidR="00EF301A" w:rsidRPr="00390E0C" w:rsidRDefault="00EF301A" w:rsidP="00555346">
            <w:pPr>
              <w:jc w:val="center"/>
            </w:pPr>
            <w:r w:rsidRPr="00390E0C">
              <w:t>Notare/Nivel</w:t>
            </w:r>
          </w:p>
        </w:tc>
        <w:tc>
          <w:tcPr>
            <w:tcW w:w="1533" w:type="pct"/>
            <w:gridSpan w:val="2"/>
            <w:vAlign w:val="center"/>
            <w:hideMark/>
          </w:tcPr>
          <w:p w14:paraId="16DCA4ED" w14:textId="77777777" w:rsidR="00EF301A" w:rsidRPr="00390E0C" w:rsidRDefault="00EF301A" w:rsidP="004E3F17">
            <w:pPr>
              <w:jc w:val="center"/>
              <w:rPr>
                <w:lang w:val="pt-PT"/>
              </w:rPr>
            </w:pPr>
            <w:r w:rsidRPr="00390E0C">
              <w:rPr>
                <w:lang w:val="pt-PT"/>
              </w:rPr>
              <w:t>Punctaj/Niv</w:t>
            </w:r>
            <w:r w:rsidR="004E3F17" w:rsidRPr="00390E0C">
              <w:rPr>
                <w:lang w:val="pt-PT"/>
              </w:rPr>
              <w:t>e</w:t>
            </w:r>
            <w:r w:rsidRPr="00390E0C">
              <w:rPr>
                <w:lang w:val="pt-PT"/>
              </w:rPr>
              <w:t>l/Condiţii minime pentru recunoaştere şi echivalare</w:t>
            </w:r>
          </w:p>
        </w:tc>
        <w:tc>
          <w:tcPr>
            <w:tcW w:w="1203" w:type="pct"/>
            <w:vAlign w:val="center"/>
            <w:hideMark/>
          </w:tcPr>
          <w:p w14:paraId="29AFE38D" w14:textId="77777777" w:rsidR="00EF301A" w:rsidRPr="00390E0C" w:rsidRDefault="00EF301A" w:rsidP="00555346">
            <w:pPr>
              <w:jc w:val="center"/>
              <w:rPr>
                <w:lang w:val="pt-PT"/>
              </w:rPr>
            </w:pPr>
            <w:r w:rsidRPr="00390E0C">
              <w:rPr>
                <w:lang w:val="pt-PT"/>
              </w:rPr>
              <w:t>Instituţia/Organizaţia care eliberează certificatul/diploma/ administrează examenul</w:t>
            </w:r>
          </w:p>
        </w:tc>
      </w:tr>
      <w:tr w:rsidR="008507C9" w:rsidRPr="00390E0C" w14:paraId="65249B95" w14:textId="77777777" w:rsidTr="004C791D">
        <w:trPr>
          <w:tblCellSpacing w:w="0" w:type="dxa"/>
        </w:trPr>
        <w:tc>
          <w:tcPr>
            <w:tcW w:w="162" w:type="pct"/>
            <w:vAlign w:val="center"/>
            <w:hideMark/>
          </w:tcPr>
          <w:p w14:paraId="73D8474D" w14:textId="77777777" w:rsidR="000C003A" w:rsidRPr="00390E0C" w:rsidRDefault="000C003A" w:rsidP="00555346">
            <w:pPr>
              <w:jc w:val="center"/>
            </w:pPr>
            <w:r w:rsidRPr="00390E0C">
              <w:t>0</w:t>
            </w:r>
          </w:p>
        </w:tc>
        <w:tc>
          <w:tcPr>
            <w:tcW w:w="812" w:type="pct"/>
            <w:vAlign w:val="center"/>
            <w:hideMark/>
          </w:tcPr>
          <w:p w14:paraId="4B344E5B" w14:textId="77777777" w:rsidR="000C003A" w:rsidRPr="00390E0C" w:rsidRDefault="000C003A" w:rsidP="00555346">
            <w:pPr>
              <w:jc w:val="center"/>
            </w:pPr>
            <w:r w:rsidRPr="00390E0C">
              <w:t>1</w:t>
            </w:r>
          </w:p>
        </w:tc>
        <w:tc>
          <w:tcPr>
            <w:tcW w:w="724" w:type="pct"/>
            <w:vAlign w:val="center"/>
            <w:hideMark/>
          </w:tcPr>
          <w:p w14:paraId="30AEDCCA" w14:textId="77777777" w:rsidR="000C003A" w:rsidRPr="00390E0C" w:rsidRDefault="000C003A" w:rsidP="00555346">
            <w:pPr>
              <w:jc w:val="center"/>
            </w:pPr>
            <w:r w:rsidRPr="00390E0C">
              <w:t>2</w:t>
            </w:r>
          </w:p>
        </w:tc>
        <w:tc>
          <w:tcPr>
            <w:tcW w:w="566" w:type="pct"/>
            <w:vAlign w:val="center"/>
            <w:hideMark/>
          </w:tcPr>
          <w:p w14:paraId="3F590228" w14:textId="77777777" w:rsidR="000C003A" w:rsidRPr="00390E0C" w:rsidRDefault="000C003A" w:rsidP="00555346">
            <w:pPr>
              <w:jc w:val="center"/>
            </w:pPr>
            <w:r w:rsidRPr="00390E0C">
              <w:t>3</w:t>
            </w:r>
          </w:p>
        </w:tc>
        <w:tc>
          <w:tcPr>
            <w:tcW w:w="1533" w:type="pct"/>
            <w:gridSpan w:val="2"/>
            <w:vAlign w:val="center"/>
            <w:hideMark/>
          </w:tcPr>
          <w:p w14:paraId="54B48B07" w14:textId="77777777" w:rsidR="000C003A" w:rsidRPr="00390E0C" w:rsidRDefault="000C003A" w:rsidP="00555346">
            <w:pPr>
              <w:jc w:val="center"/>
            </w:pPr>
            <w:r w:rsidRPr="00390E0C">
              <w:t>4</w:t>
            </w:r>
          </w:p>
          <w:p w14:paraId="2D4664DC" w14:textId="77777777" w:rsidR="000C003A" w:rsidRPr="00390E0C" w:rsidRDefault="000C003A" w:rsidP="00555346">
            <w:r w:rsidRPr="00390E0C">
              <w:t> </w:t>
            </w:r>
          </w:p>
        </w:tc>
        <w:tc>
          <w:tcPr>
            <w:tcW w:w="1203" w:type="pct"/>
            <w:vAlign w:val="center"/>
            <w:hideMark/>
          </w:tcPr>
          <w:p w14:paraId="0098132F" w14:textId="77777777" w:rsidR="000C003A" w:rsidRPr="00390E0C" w:rsidRDefault="000C003A" w:rsidP="00555346">
            <w:pPr>
              <w:jc w:val="center"/>
            </w:pPr>
            <w:r w:rsidRPr="00390E0C">
              <w:t>5</w:t>
            </w:r>
          </w:p>
        </w:tc>
      </w:tr>
      <w:tr w:rsidR="008507C9" w:rsidRPr="00390E0C" w14:paraId="16816AE3" w14:textId="77777777" w:rsidTr="004C791D">
        <w:trPr>
          <w:trHeight w:val="2310"/>
          <w:tblCellSpacing w:w="0" w:type="dxa"/>
        </w:trPr>
        <w:tc>
          <w:tcPr>
            <w:tcW w:w="162" w:type="pct"/>
          </w:tcPr>
          <w:p w14:paraId="48719519" w14:textId="77777777" w:rsidR="00DE142D" w:rsidRPr="00390E0C" w:rsidRDefault="00DE142D" w:rsidP="00555346">
            <w:pPr>
              <w:jc w:val="center"/>
              <w:rPr>
                <w:strike/>
              </w:rPr>
            </w:pPr>
            <w:r w:rsidRPr="00390E0C">
              <w:t>1.</w:t>
            </w:r>
          </w:p>
        </w:tc>
        <w:tc>
          <w:tcPr>
            <w:tcW w:w="812" w:type="pct"/>
          </w:tcPr>
          <w:p w14:paraId="4871A996" w14:textId="77777777" w:rsidR="00DE142D" w:rsidRPr="00390E0C" w:rsidRDefault="00DE142D" w:rsidP="00555346">
            <w:pPr>
              <w:rPr>
                <w:strike/>
              </w:rPr>
            </w:pPr>
            <w:r w:rsidRPr="00390E0C">
              <w:t>First Certificate in English/First Certificate in English for SCHOOLS</w:t>
            </w:r>
          </w:p>
        </w:tc>
        <w:tc>
          <w:tcPr>
            <w:tcW w:w="724" w:type="pct"/>
          </w:tcPr>
          <w:p w14:paraId="4B83C099" w14:textId="77777777" w:rsidR="00DE142D" w:rsidRPr="00390E0C" w:rsidRDefault="00DE142D" w:rsidP="00555346">
            <w:pPr>
              <w:jc w:val="center"/>
              <w:rPr>
                <w:strike/>
              </w:rPr>
            </w:pPr>
            <w:r w:rsidRPr="00390E0C">
              <w:t>FCE/First/First</w:t>
            </w:r>
          </w:p>
        </w:tc>
        <w:tc>
          <w:tcPr>
            <w:tcW w:w="566" w:type="pct"/>
          </w:tcPr>
          <w:p w14:paraId="18809702" w14:textId="77777777" w:rsidR="00DE142D" w:rsidRPr="00390E0C" w:rsidRDefault="00DE142D" w:rsidP="00555346">
            <w:pPr>
              <w:jc w:val="center"/>
              <w:rPr>
                <w:strike/>
              </w:rPr>
            </w:pPr>
            <w:r w:rsidRPr="00390E0C">
              <w:t>B2</w:t>
            </w:r>
          </w:p>
        </w:tc>
        <w:tc>
          <w:tcPr>
            <w:tcW w:w="1533" w:type="pct"/>
            <w:gridSpan w:val="2"/>
          </w:tcPr>
          <w:p w14:paraId="182DF102" w14:textId="77777777" w:rsidR="00DE142D" w:rsidRPr="00390E0C" w:rsidRDefault="00DE142D" w:rsidP="00555346">
            <w:pPr>
              <w:jc w:val="center"/>
              <w:rPr>
                <w:strike/>
              </w:rPr>
            </w:pPr>
            <w:r w:rsidRPr="00390E0C">
              <w:t>Promovat/Cambridge English scale: 160-190</w:t>
            </w:r>
          </w:p>
        </w:tc>
        <w:tc>
          <w:tcPr>
            <w:tcW w:w="1203" w:type="pct"/>
            <w:hideMark/>
          </w:tcPr>
          <w:p w14:paraId="3583A5EE" w14:textId="77777777" w:rsidR="00DE142D" w:rsidRPr="00390E0C" w:rsidRDefault="00DE142D" w:rsidP="00555346">
            <w:r w:rsidRPr="00390E0C">
              <w:t>University of Cambridge - Cambridge English Language Assessment/former University of Cambridge - English for Speakers of Other Languages Examinations (Cambridge ESOL) - www.cambridgeenglish.org</w:t>
            </w:r>
          </w:p>
        </w:tc>
      </w:tr>
      <w:tr w:rsidR="008507C9" w:rsidRPr="00390E0C" w14:paraId="6D005A25" w14:textId="77777777" w:rsidTr="004C791D">
        <w:trPr>
          <w:tblCellSpacing w:w="0" w:type="dxa"/>
        </w:trPr>
        <w:tc>
          <w:tcPr>
            <w:tcW w:w="162" w:type="pct"/>
            <w:hideMark/>
          </w:tcPr>
          <w:p w14:paraId="7DEE4E9E" w14:textId="77777777" w:rsidR="00EF301A" w:rsidRPr="00390E0C" w:rsidRDefault="00DE142D" w:rsidP="00555346">
            <w:pPr>
              <w:jc w:val="center"/>
            </w:pPr>
            <w:r w:rsidRPr="00390E0C">
              <w:t>2</w:t>
            </w:r>
            <w:r w:rsidR="00EF301A" w:rsidRPr="00390E0C">
              <w:t>.</w:t>
            </w:r>
          </w:p>
        </w:tc>
        <w:tc>
          <w:tcPr>
            <w:tcW w:w="812" w:type="pct"/>
            <w:hideMark/>
          </w:tcPr>
          <w:p w14:paraId="3A4B0088" w14:textId="77777777" w:rsidR="00EF301A" w:rsidRPr="00390E0C" w:rsidRDefault="00EF301A" w:rsidP="00555346">
            <w:r w:rsidRPr="00390E0C">
              <w:t>Certificate Advanced English</w:t>
            </w:r>
          </w:p>
        </w:tc>
        <w:tc>
          <w:tcPr>
            <w:tcW w:w="724" w:type="pct"/>
            <w:hideMark/>
          </w:tcPr>
          <w:p w14:paraId="6A602211" w14:textId="77777777" w:rsidR="00EF301A" w:rsidRPr="00390E0C" w:rsidRDefault="00EF301A" w:rsidP="00555346">
            <w:r w:rsidRPr="00390E0C">
              <w:t>CAE/Advanced</w:t>
            </w:r>
          </w:p>
        </w:tc>
        <w:tc>
          <w:tcPr>
            <w:tcW w:w="566" w:type="pct"/>
            <w:hideMark/>
          </w:tcPr>
          <w:p w14:paraId="0507DD04" w14:textId="77777777" w:rsidR="00EF301A" w:rsidRPr="00390E0C" w:rsidRDefault="00EF301A" w:rsidP="00555346">
            <w:pPr>
              <w:jc w:val="center"/>
            </w:pPr>
            <w:r w:rsidRPr="00390E0C">
              <w:t>C1</w:t>
            </w:r>
          </w:p>
        </w:tc>
        <w:tc>
          <w:tcPr>
            <w:tcW w:w="1533" w:type="pct"/>
            <w:gridSpan w:val="2"/>
            <w:hideMark/>
          </w:tcPr>
          <w:p w14:paraId="19B69914" w14:textId="77777777" w:rsidR="00EF301A" w:rsidRPr="00390E0C" w:rsidRDefault="00EF301A" w:rsidP="00555346">
            <w:r w:rsidRPr="00390E0C">
              <w:t>Promovat/Cambridge English scale: 180-210</w:t>
            </w:r>
          </w:p>
        </w:tc>
        <w:tc>
          <w:tcPr>
            <w:tcW w:w="1203" w:type="pct"/>
            <w:hideMark/>
          </w:tcPr>
          <w:p w14:paraId="0D1B57B4" w14:textId="77777777" w:rsidR="00EF301A" w:rsidRPr="00390E0C" w:rsidRDefault="00EF301A" w:rsidP="00555346">
            <w:r w:rsidRPr="00390E0C">
              <w:t> </w:t>
            </w:r>
          </w:p>
        </w:tc>
      </w:tr>
      <w:tr w:rsidR="008507C9" w:rsidRPr="00390E0C" w14:paraId="6827558E" w14:textId="77777777" w:rsidTr="004C791D">
        <w:trPr>
          <w:tblCellSpacing w:w="0" w:type="dxa"/>
        </w:trPr>
        <w:tc>
          <w:tcPr>
            <w:tcW w:w="162" w:type="pct"/>
            <w:hideMark/>
          </w:tcPr>
          <w:p w14:paraId="418F41C4" w14:textId="77777777" w:rsidR="00EF301A" w:rsidRPr="00390E0C" w:rsidRDefault="00DE142D" w:rsidP="00555346">
            <w:pPr>
              <w:jc w:val="center"/>
            </w:pPr>
            <w:r w:rsidRPr="00390E0C">
              <w:t>3</w:t>
            </w:r>
            <w:r w:rsidR="00EF301A" w:rsidRPr="00390E0C">
              <w:t>.</w:t>
            </w:r>
          </w:p>
        </w:tc>
        <w:tc>
          <w:tcPr>
            <w:tcW w:w="812" w:type="pct"/>
            <w:hideMark/>
          </w:tcPr>
          <w:p w14:paraId="2FDACDA7" w14:textId="77777777" w:rsidR="00EF301A" w:rsidRPr="00390E0C" w:rsidRDefault="00EF301A" w:rsidP="00555346">
            <w:r w:rsidRPr="00390E0C">
              <w:t>Certificate of Proficiency in English</w:t>
            </w:r>
          </w:p>
        </w:tc>
        <w:tc>
          <w:tcPr>
            <w:tcW w:w="724" w:type="pct"/>
            <w:hideMark/>
          </w:tcPr>
          <w:p w14:paraId="78104426" w14:textId="77777777" w:rsidR="00EF301A" w:rsidRPr="00390E0C" w:rsidRDefault="00EF301A" w:rsidP="00555346">
            <w:r w:rsidRPr="00390E0C">
              <w:t>CPE/Proficiency</w:t>
            </w:r>
          </w:p>
        </w:tc>
        <w:tc>
          <w:tcPr>
            <w:tcW w:w="566" w:type="pct"/>
            <w:hideMark/>
          </w:tcPr>
          <w:p w14:paraId="231366C2" w14:textId="77777777" w:rsidR="00EF301A" w:rsidRPr="00390E0C" w:rsidRDefault="00EF301A" w:rsidP="00555346">
            <w:pPr>
              <w:jc w:val="center"/>
            </w:pPr>
            <w:r w:rsidRPr="00390E0C">
              <w:t>C2</w:t>
            </w:r>
          </w:p>
        </w:tc>
        <w:tc>
          <w:tcPr>
            <w:tcW w:w="1533" w:type="pct"/>
            <w:gridSpan w:val="2"/>
            <w:hideMark/>
          </w:tcPr>
          <w:p w14:paraId="3A59EB2E" w14:textId="77777777" w:rsidR="00EF301A" w:rsidRPr="00390E0C" w:rsidRDefault="00EF301A" w:rsidP="00555346">
            <w:r w:rsidRPr="00390E0C">
              <w:t>Promovat/Cambridge English scale: 200-230</w:t>
            </w:r>
          </w:p>
        </w:tc>
        <w:tc>
          <w:tcPr>
            <w:tcW w:w="1203" w:type="pct"/>
            <w:hideMark/>
          </w:tcPr>
          <w:p w14:paraId="26A02139" w14:textId="77777777" w:rsidR="00EF301A" w:rsidRPr="00390E0C" w:rsidRDefault="00EF301A" w:rsidP="00555346">
            <w:r w:rsidRPr="00390E0C">
              <w:t> </w:t>
            </w:r>
          </w:p>
        </w:tc>
      </w:tr>
      <w:tr w:rsidR="008507C9" w:rsidRPr="00390E0C" w14:paraId="30018D20" w14:textId="77777777" w:rsidTr="004C791D">
        <w:trPr>
          <w:tblCellSpacing w:w="0" w:type="dxa"/>
        </w:trPr>
        <w:tc>
          <w:tcPr>
            <w:tcW w:w="162" w:type="pct"/>
            <w:hideMark/>
          </w:tcPr>
          <w:p w14:paraId="480A1E39" w14:textId="77777777" w:rsidR="00EF301A" w:rsidRPr="00390E0C" w:rsidRDefault="00DE142D" w:rsidP="00555346">
            <w:pPr>
              <w:jc w:val="center"/>
            </w:pPr>
            <w:r w:rsidRPr="00390E0C">
              <w:t>4</w:t>
            </w:r>
            <w:r w:rsidR="00EF301A" w:rsidRPr="00390E0C">
              <w:t>.</w:t>
            </w:r>
          </w:p>
        </w:tc>
        <w:tc>
          <w:tcPr>
            <w:tcW w:w="812" w:type="pct"/>
            <w:hideMark/>
          </w:tcPr>
          <w:p w14:paraId="4736514A" w14:textId="77777777" w:rsidR="00EF301A" w:rsidRPr="00390E0C" w:rsidRDefault="00EF301A" w:rsidP="00555346">
            <w:r w:rsidRPr="00390E0C">
              <w:t>Business English Certificate</w:t>
            </w:r>
          </w:p>
          <w:p w14:paraId="09D962E5" w14:textId="77777777" w:rsidR="00EF301A" w:rsidRPr="00390E0C" w:rsidRDefault="00EF301A" w:rsidP="00555346">
            <w:r w:rsidRPr="00390E0C">
              <w:t>- Preliminary</w:t>
            </w:r>
          </w:p>
          <w:p w14:paraId="73B3AAF4" w14:textId="77777777" w:rsidR="00EF301A" w:rsidRPr="00390E0C" w:rsidRDefault="00EF301A" w:rsidP="00555346">
            <w:r w:rsidRPr="00390E0C">
              <w:t>- Vantage</w:t>
            </w:r>
          </w:p>
          <w:p w14:paraId="4EB24295" w14:textId="77777777" w:rsidR="00EF301A" w:rsidRPr="00390E0C" w:rsidRDefault="00EF301A" w:rsidP="00555346">
            <w:r w:rsidRPr="00390E0C">
              <w:t>- Higher</w:t>
            </w:r>
          </w:p>
        </w:tc>
        <w:tc>
          <w:tcPr>
            <w:tcW w:w="724" w:type="pct"/>
            <w:hideMark/>
          </w:tcPr>
          <w:p w14:paraId="27B1365B" w14:textId="77777777" w:rsidR="00EF301A" w:rsidRPr="00390E0C" w:rsidRDefault="00EF301A" w:rsidP="00555346">
            <w:r w:rsidRPr="00390E0C">
              <w:t>BEC</w:t>
            </w:r>
          </w:p>
        </w:tc>
        <w:tc>
          <w:tcPr>
            <w:tcW w:w="566" w:type="pct"/>
            <w:hideMark/>
          </w:tcPr>
          <w:p w14:paraId="547F0DEF" w14:textId="77777777" w:rsidR="00EF301A" w:rsidRPr="00390E0C" w:rsidRDefault="00EF301A" w:rsidP="00555346">
            <w:pPr>
              <w:jc w:val="center"/>
            </w:pPr>
            <w:r w:rsidRPr="00390E0C">
              <w:t>B2</w:t>
            </w:r>
          </w:p>
          <w:p w14:paraId="2946719A" w14:textId="77777777" w:rsidR="00EF301A" w:rsidRPr="00390E0C" w:rsidRDefault="00EF301A" w:rsidP="00555346">
            <w:pPr>
              <w:jc w:val="center"/>
            </w:pPr>
            <w:r w:rsidRPr="00390E0C">
              <w:t>C1</w:t>
            </w:r>
          </w:p>
        </w:tc>
        <w:tc>
          <w:tcPr>
            <w:tcW w:w="1533" w:type="pct"/>
            <w:gridSpan w:val="2"/>
            <w:hideMark/>
          </w:tcPr>
          <w:p w14:paraId="0E80EA61" w14:textId="77777777" w:rsidR="00EF301A" w:rsidRPr="00390E0C" w:rsidRDefault="00EF301A" w:rsidP="00555346">
            <w:pPr>
              <w:jc w:val="center"/>
            </w:pPr>
            <w:r w:rsidRPr="00390E0C">
              <w:t>Promovat</w:t>
            </w:r>
          </w:p>
          <w:p w14:paraId="02AC3F05" w14:textId="77777777" w:rsidR="00EF301A" w:rsidRPr="00390E0C" w:rsidRDefault="00EF301A" w:rsidP="00555346">
            <w:pPr>
              <w:jc w:val="center"/>
            </w:pPr>
            <w:r w:rsidRPr="00390E0C">
              <w:t>Promovat</w:t>
            </w:r>
          </w:p>
        </w:tc>
        <w:tc>
          <w:tcPr>
            <w:tcW w:w="1203" w:type="pct"/>
            <w:hideMark/>
          </w:tcPr>
          <w:p w14:paraId="24FA43A3" w14:textId="77777777" w:rsidR="00EF301A" w:rsidRPr="00390E0C" w:rsidRDefault="00EF301A" w:rsidP="00555346">
            <w:r w:rsidRPr="00390E0C">
              <w:t>University of Cambridge - Cambridge English Language Assessment/former University of Cambridge - English for Speakers of Other Languages Examinations (Cambridge ESOL) - www.cambridgeenglish.org/ British Council Romania</w:t>
            </w:r>
          </w:p>
        </w:tc>
      </w:tr>
      <w:tr w:rsidR="008507C9" w:rsidRPr="00390E0C" w14:paraId="69CA76CE" w14:textId="77777777" w:rsidTr="004C791D">
        <w:trPr>
          <w:tblCellSpacing w:w="0" w:type="dxa"/>
        </w:trPr>
        <w:tc>
          <w:tcPr>
            <w:tcW w:w="162" w:type="pct"/>
            <w:hideMark/>
          </w:tcPr>
          <w:p w14:paraId="468FC4FD" w14:textId="77777777" w:rsidR="00EF301A" w:rsidRPr="00390E0C" w:rsidRDefault="00DE142D" w:rsidP="00555346">
            <w:pPr>
              <w:jc w:val="center"/>
            </w:pPr>
            <w:r w:rsidRPr="00390E0C">
              <w:t>5</w:t>
            </w:r>
            <w:r w:rsidR="00EF301A" w:rsidRPr="00390E0C">
              <w:t>.</w:t>
            </w:r>
          </w:p>
        </w:tc>
        <w:tc>
          <w:tcPr>
            <w:tcW w:w="812" w:type="pct"/>
            <w:hideMark/>
          </w:tcPr>
          <w:p w14:paraId="1484F8E0" w14:textId="77777777" w:rsidR="00EF301A" w:rsidRPr="00390E0C" w:rsidRDefault="00EF301A" w:rsidP="00555346">
            <w:r w:rsidRPr="00390E0C">
              <w:t>International English Language Testing System</w:t>
            </w:r>
          </w:p>
        </w:tc>
        <w:tc>
          <w:tcPr>
            <w:tcW w:w="724" w:type="pct"/>
            <w:hideMark/>
          </w:tcPr>
          <w:p w14:paraId="4C4C707B" w14:textId="77777777" w:rsidR="00EF301A" w:rsidRPr="00390E0C" w:rsidRDefault="00EF301A" w:rsidP="00555346">
            <w:r w:rsidRPr="00390E0C">
              <w:t>IELTS</w:t>
            </w:r>
          </w:p>
        </w:tc>
        <w:tc>
          <w:tcPr>
            <w:tcW w:w="566" w:type="pct"/>
            <w:hideMark/>
          </w:tcPr>
          <w:p w14:paraId="2B8406FC" w14:textId="77777777" w:rsidR="00EF301A" w:rsidRPr="00390E0C" w:rsidRDefault="00EF301A" w:rsidP="00555346">
            <w:r w:rsidRPr="00390E0C">
              <w:t>Punctaj 0-9</w:t>
            </w:r>
          </w:p>
        </w:tc>
        <w:tc>
          <w:tcPr>
            <w:tcW w:w="1533" w:type="pct"/>
            <w:gridSpan w:val="2"/>
            <w:hideMark/>
          </w:tcPr>
          <w:p w14:paraId="030CC565" w14:textId="77777777" w:rsidR="00EF301A" w:rsidRPr="00390E0C" w:rsidRDefault="00EF301A" w:rsidP="00555346">
            <w:pPr>
              <w:rPr>
                <w:lang w:val="fr-FR"/>
              </w:rPr>
            </w:pPr>
            <w:r w:rsidRPr="00390E0C">
              <w:rPr>
                <w:lang w:val="fr-FR"/>
              </w:rPr>
              <w:t>5,5-6,5 puncte B2</w:t>
            </w:r>
          </w:p>
          <w:p w14:paraId="1BFD70FC" w14:textId="77777777" w:rsidR="00EF301A" w:rsidRPr="00390E0C" w:rsidRDefault="00EF301A" w:rsidP="00555346">
            <w:pPr>
              <w:rPr>
                <w:lang w:val="fr-FR"/>
              </w:rPr>
            </w:pPr>
            <w:r w:rsidRPr="00390E0C">
              <w:rPr>
                <w:lang w:val="fr-FR"/>
              </w:rPr>
              <w:t>7-8 puncte C1</w:t>
            </w:r>
          </w:p>
          <w:p w14:paraId="64E43D5A" w14:textId="77777777" w:rsidR="00EF301A" w:rsidRPr="00390E0C" w:rsidRDefault="00EF301A" w:rsidP="00555346">
            <w:pPr>
              <w:rPr>
                <w:lang w:val="fr-FR"/>
              </w:rPr>
            </w:pPr>
            <w:r w:rsidRPr="00390E0C">
              <w:rPr>
                <w:lang w:val="fr-FR"/>
              </w:rPr>
              <w:t>8,5-9,0 puncte C2</w:t>
            </w:r>
          </w:p>
        </w:tc>
        <w:tc>
          <w:tcPr>
            <w:tcW w:w="1203" w:type="pct"/>
            <w:hideMark/>
          </w:tcPr>
          <w:p w14:paraId="23129351" w14:textId="77777777" w:rsidR="00EF301A" w:rsidRPr="00390E0C" w:rsidRDefault="00EF301A" w:rsidP="00555346">
            <w:r w:rsidRPr="00390E0C">
              <w:t>British Council Romania; Cambridge English Language Assessment;</w:t>
            </w:r>
          </w:p>
          <w:p w14:paraId="1AAA5A4D" w14:textId="77777777" w:rsidR="00EF301A" w:rsidRPr="00390E0C" w:rsidRDefault="00EF301A" w:rsidP="00555346">
            <w:r w:rsidRPr="00390E0C">
              <w:t>IELTS Australia</w:t>
            </w:r>
          </w:p>
          <w:p w14:paraId="14570794" w14:textId="77777777" w:rsidR="00EF301A" w:rsidRPr="00390E0C" w:rsidRDefault="00EF301A" w:rsidP="00555346">
            <w:r w:rsidRPr="00390E0C">
              <w:t>www.ielts.org</w:t>
            </w:r>
          </w:p>
        </w:tc>
      </w:tr>
      <w:tr w:rsidR="008507C9" w:rsidRPr="00390E0C" w14:paraId="24EFCA0B" w14:textId="77777777" w:rsidTr="004C791D">
        <w:trPr>
          <w:tblCellSpacing w:w="0" w:type="dxa"/>
        </w:trPr>
        <w:tc>
          <w:tcPr>
            <w:tcW w:w="162" w:type="pct"/>
            <w:hideMark/>
          </w:tcPr>
          <w:p w14:paraId="173CA5F7" w14:textId="77777777" w:rsidR="00EF301A" w:rsidRPr="00390E0C" w:rsidRDefault="00DE142D" w:rsidP="00555346">
            <w:pPr>
              <w:jc w:val="center"/>
            </w:pPr>
            <w:r w:rsidRPr="00390E0C">
              <w:t>6</w:t>
            </w:r>
            <w:r w:rsidR="00EF301A" w:rsidRPr="00390E0C">
              <w:t>.</w:t>
            </w:r>
          </w:p>
        </w:tc>
        <w:tc>
          <w:tcPr>
            <w:tcW w:w="812" w:type="pct"/>
            <w:hideMark/>
          </w:tcPr>
          <w:p w14:paraId="0CB7A224" w14:textId="77777777" w:rsidR="00EF301A" w:rsidRPr="00390E0C" w:rsidRDefault="00EF301A" w:rsidP="00555346">
            <w:r w:rsidRPr="00390E0C">
              <w:t xml:space="preserve">Test of English as </w:t>
            </w:r>
            <w:r w:rsidRPr="00390E0C">
              <w:lastRenderedPageBreak/>
              <w:t>a Foreign Language - Internet - based Tests</w:t>
            </w:r>
          </w:p>
        </w:tc>
        <w:tc>
          <w:tcPr>
            <w:tcW w:w="724" w:type="pct"/>
            <w:hideMark/>
          </w:tcPr>
          <w:p w14:paraId="7BD3F566" w14:textId="77777777" w:rsidR="00EF301A" w:rsidRPr="00390E0C" w:rsidRDefault="00EF301A" w:rsidP="00555346">
            <w:r w:rsidRPr="00390E0C">
              <w:lastRenderedPageBreak/>
              <w:t>TOEFL (iBT)</w:t>
            </w:r>
          </w:p>
        </w:tc>
        <w:tc>
          <w:tcPr>
            <w:tcW w:w="566" w:type="pct"/>
            <w:hideMark/>
          </w:tcPr>
          <w:p w14:paraId="0D7A3E59" w14:textId="77777777" w:rsidR="00EF301A" w:rsidRPr="00390E0C" w:rsidRDefault="00EF301A" w:rsidP="00555346">
            <w:r w:rsidRPr="00390E0C">
              <w:t>Reading:</w:t>
            </w:r>
          </w:p>
          <w:p w14:paraId="25B68C37" w14:textId="77777777" w:rsidR="00EF301A" w:rsidRPr="00390E0C" w:rsidRDefault="00EF301A" w:rsidP="00555346">
            <w:r w:rsidRPr="00390E0C">
              <w:lastRenderedPageBreak/>
              <w:t>0-30</w:t>
            </w:r>
          </w:p>
          <w:p w14:paraId="672DD014" w14:textId="77777777" w:rsidR="00EF301A" w:rsidRPr="00390E0C" w:rsidRDefault="00EF301A" w:rsidP="00555346">
            <w:r w:rsidRPr="00390E0C">
              <w:t>Listening:</w:t>
            </w:r>
          </w:p>
          <w:p w14:paraId="63946EA6" w14:textId="77777777" w:rsidR="00EF301A" w:rsidRPr="00390E0C" w:rsidRDefault="00EF301A" w:rsidP="00555346">
            <w:r w:rsidRPr="00390E0C">
              <w:t>0-30</w:t>
            </w:r>
          </w:p>
          <w:p w14:paraId="5065B8E9" w14:textId="77777777" w:rsidR="00EF301A" w:rsidRPr="00390E0C" w:rsidRDefault="00EF301A" w:rsidP="00555346">
            <w:r w:rsidRPr="00390E0C">
              <w:t>Speaking:</w:t>
            </w:r>
          </w:p>
          <w:p w14:paraId="69739DFB" w14:textId="77777777" w:rsidR="00EF301A" w:rsidRPr="00390E0C" w:rsidRDefault="00EF301A" w:rsidP="00555346">
            <w:r w:rsidRPr="00390E0C">
              <w:t>0-30</w:t>
            </w:r>
          </w:p>
          <w:p w14:paraId="13809023" w14:textId="77777777" w:rsidR="00EF301A" w:rsidRPr="00390E0C" w:rsidRDefault="00EF301A" w:rsidP="00555346">
            <w:r w:rsidRPr="00390E0C">
              <w:t>Writing:</w:t>
            </w:r>
          </w:p>
          <w:p w14:paraId="46263C0C" w14:textId="77777777" w:rsidR="00EF301A" w:rsidRPr="00390E0C" w:rsidRDefault="00EF301A" w:rsidP="00555346">
            <w:r w:rsidRPr="00390E0C">
              <w:t>0-30</w:t>
            </w:r>
          </w:p>
          <w:p w14:paraId="43DA6E14" w14:textId="77777777" w:rsidR="00EF301A" w:rsidRPr="00390E0C" w:rsidRDefault="00EF301A" w:rsidP="00555346">
            <w:r w:rsidRPr="00390E0C">
              <w:t>Total - 0-120</w:t>
            </w:r>
          </w:p>
        </w:tc>
        <w:tc>
          <w:tcPr>
            <w:tcW w:w="1533" w:type="pct"/>
            <w:gridSpan w:val="2"/>
            <w:hideMark/>
          </w:tcPr>
          <w:p w14:paraId="2DBDC750" w14:textId="77777777" w:rsidR="00EF301A" w:rsidRPr="00390E0C" w:rsidRDefault="00EF301A" w:rsidP="00555346">
            <w:r w:rsidRPr="00390E0C">
              <w:lastRenderedPageBreak/>
              <w:t>87-109 puncte B2</w:t>
            </w:r>
          </w:p>
          <w:p w14:paraId="64941DEE" w14:textId="77777777" w:rsidR="00EF301A" w:rsidRPr="00390E0C" w:rsidRDefault="00EF301A" w:rsidP="00555346">
            <w:r w:rsidRPr="00390E0C">
              <w:lastRenderedPageBreak/>
              <w:t>110-120 puncte C1</w:t>
            </w:r>
          </w:p>
        </w:tc>
        <w:tc>
          <w:tcPr>
            <w:tcW w:w="1203" w:type="pct"/>
            <w:vMerge w:val="restart"/>
            <w:hideMark/>
          </w:tcPr>
          <w:p w14:paraId="214D1372" w14:textId="77777777" w:rsidR="00EF301A" w:rsidRPr="00390E0C" w:rsidRDefault="00EF301A" w:rsidP="00555346">
            <w:r w:rsidRPr="00390E0C">
              <w:lastRenderedPageBreak/>
              <w:t xml:space="preserve">Educational Testing Service </w:t>
            </w:r>
            <w:r w:rsidRPr="00390E0C">
              <w:lastRenderedPageBreak/>
              <w:t>(ETS) www.ets.org</w:t>
            </w:r>
          </w:p>
        </w:tc>
      </w:tr>
      <w:tr w:rsidR="008507C9" w:rsidRPr="00390E0C" w14:paraId="3BF3058B" w14:textId="77777777" w:rsidTr="004C791D">
        <w:trPr>
          <w:tblCellSpacing w:w="0" w:type="dxa"/>
        </w:trPr>
        <w:tc>
          <w:tcPr>
            <w:tcW w:w="162" w:type="pct"/>
            <w:hideMark/>
          </w:tcPr>
          <w:p w14:paraId="1E26C25E" w14:textId="77777777" w:rsidR="00EF301A" w:rsidRPr="00390E0C" w:rsidRDefault="00DE142D" w:rsidP="00555346">
            <w:pPr>
              <w:jc w:val="center"/>
            </w:pPr>
            <w:r w:rsidRPr="00390E0C">
              <w:lastRenderedPageBreak/>
              <w:t>7</w:t>
            </w:r>
            <w:r w:rsidR="00EF301A" w:rsidRPr="00390E0C">
              <w:t>.</w:t>
            </w:r>
          </w:p>
        </w:tc>
        <w:tc>
          <w:tcPr>
            <w:tcW w:w="812" w:type="pct"/>
            <w:hideMark/>
          </w:tcPr>
          <w:p w14:paraId="4FFB56BB" w14:textId="77777777" w:rsidR="00EF301A" w:rsidRPr="00390E0C" w:rsidRDefault="00EF301A" w:rsidP="00555346">
            <w:r w:rsidRPr="00390E0C">
              <w:t>Test of English for International Communication</w:t>
            </w:r>
          </w:p>
        </w:tc>
        <w:tc>
          <w:tcPr>
            <w:tcW w:w="724" w:type="pct"/>
            <w:hideMark/>
          </w:tcPr>
          <w:p w14:paraId="783B21D1" w14:textId="77777777" w:rsidR="00EF301A" w:rsidRPr="00390E0C" w:rsidRDefault="00EF301A" w:rsidP="00555346">
            <w:r w:rsidRPr="00390E0C">
              <w:t>TOEIC</w:t>
            </w:r>
          </w:p>
        </w:tc>
        <w:tc>
          <w:tcPr>
            <w:tcW w:w="566" w:type="pct"/>
            <w:hideMark/>
          </w:tcPr>
          <w:p w14:paraId="0F8D3F9F" w14:textId="77777777" w:rsidR="00EF301A" w:rsidRPr="00390E0C" w:rsidRDefault="00EF301A" w:rsidP="00555346">
            <w:r w:rsidRPr="00390E0C">
              <w:t>Listening:</w:t>
            </w:r>
          </w:p>
          <w:p w14:paraId="38CE716E" w14:textId="77777777" w:rsidR="00EF301A" w:rsidRPr="00390E0C" w:rsidRDefault="00EF301A" w:rsidP="00555346">
            <w:r w:rsidRPr="00390E0C">
              <w:t>5-495 Reading:</w:t>
            </w:r>
          </w:p>
          <w:p w14:paraId="62E26B6A" w14:textId="77777777" w:rsidR="00EF301A" w:rsidRPr="00390E0C" w:rsidRDefault="00EF301A" w:rsidP="00555346">
            <w:r w:rsidRPr="00390E0C">
              <w:t>5-495 Speaking:</w:t>
            </w:r>
          </w:p>
          <w:p w14:paraId="233FB546" w14:textId="77777777" w:rsidR="00EF301A" w:rsidRPr="00390E0C" w:rsidRDefault="00EF301A" w:rsidP="00555346">
            <w:r w:rsidRPr="00390E0C">
              <w:t>0-200 Writing:</w:t>
            </w:r>
          </w:p>
          <w:p w14:paraId="5E1A0A41" w14:textId="77777777" w:rsidR="00EF301A" w:rsidRPr="00390E0C" w:rsidRDefault="00EF301A" w:rsidP="00555346">
            <w:r w:rsidRPr="00390E0C">
              <w:t>0-200</w:t>
            </w:r>
          </w:p>
        </w:tc>
        <w:tc>
          <w:tcPr>
            <w:tcW w:w="1533" w:type="pct"/>
            <w:gridSpan w:val="2"/>
            <w:hideMark/>
          </w:tcPr>
          <w:p w14:paraId="280858ED" w14:textId="77777777" w:rsidR="00EF301A" w:rsidRPr="00390E0C" w:rsidRDefault="00EF301A" w:rsidP="00555346">
            <w:r w:rsidRPr="00390E0C">
              <w:t>Listening</w:t>
            </w:r>
          </w:p>
          <w:p w14:paraId="6348327E" w14:textId="77777777" w:rsidR="00EF301A" w:rsidRPr="00390E0C" w:rsidRDefault="00EF301A" w:rsidP="00555346">
            <w:r w:rsidRPr="00390E0C">
              <w:t>minimum 400 puncte - B2</w:t>
            </w:r>
          </w:p>
          <w:p w14:paraId="63C60707" w14:textId="77777777" w:rsidR="00EF301A" w:rsidRPr="00390E0C" w:rsidRDefault="00EF301A" w:rsidP="00555346">
            <w:r w:rsidRPr="00390E0C">
              <w:t>minimum 490 puncte - C1</w:t>
            </w:r>
          </w:p>
          <w:p w14:paraId="3F089007" w14:textId="77777777" w:rsidR="00EF301A" w:rsidRPr="00390E0C" w:rsidRDefault="00EF301A" w:rsidP="00555346">
            <w:r w:rsidRPr="00390E0C">
              <w:t>Reading</w:t>
            </w:r>
          </w:p>
          <w:p w14:paraId="468A3961" w14:textId="77777777" w:rsidR="00EF301A" w:rsidRPr="00390E0C" w:rsidRDefault="00EF301A" w:rsidP="00555346">
            <w:pPr>
              <w:rPr>
                <w:lang w:val="fr-FR"/>
              </w:rPr>
            </w:pPr>
            <w:r w:rsidRPr="00390E0C">
              <w:rPr>
                <w:lang w:val="fr-FR"/>
              </w:rPr>
              <w:t>minimum 385 puncte - B2</w:t>
            </w:r>
          </w:p>
          <w:p w14:paraId="3FC81A1A" w14:textId="77777777" w:rsidR="00EF301A" w:rsidRPr="00390E0C" w:rsidRDefault="00EF301A" w:rsidP="00555346">
            <w:pPr>
              <w:rPr>
                <w:lang w:val="fr-FR"/>
              </w:rPr>
            </w:pPr>
            <w:r w:rsidRPr="00390E0C">
              <w:rPr>
                <w:lang w:val="fr-FR"/>
              </w:rPr>
              <w:t>minimum 455 puncte - C1</w:t>
            </w:r>
          </w:p>
          <w:p w14:paraId="7A9E2571" w14:textId="77777777" w:rsidR="00EF301A" w:rsidRPr="00390E0C" w:rsidRDefault="00EF301A" w:rsidP="00555346">
            <w:r w:rsidRPr="00390E0C">
              <w:t>Speaking</w:t>
            </w:r>
          </w:p>
          <w:p w14:paraId="200F63A1" w14:textId="77777777" w:rsidR="00EF301A" w:rsidRPr="00390E0C" w:rsidRDefault="00EF301A" w:rsidP="00555346">
            <w:r w:rsidRPr="00390E0C">
              <w:t>minimum 160 puncte - B2</w:t>
            </w:r>
          </w:p>
          <w:p w14:paraId="096DC978" w14:textId="77777777" w:rsidR="00EF301A" w:rsidRPr="00390E0C" w:rsidRDefault="00EF301A" w:rsidP="00555346">
            <w:r w:rsidRPr="00390E0C">
              <w:t>minimum 200 puncte - C1</w:t>
            </w:r>
          </w:p>
          <w:p w14:paraId="53D6B9FD" w14:textId="77777777" w:rsidR="00EF301A" w:rsidRPr="00390E0C" w:rsidRDefault="00EF301A" w:rsidP="00555346">
            <w:r w:rsidRPr="00390E0C">
              <w:t>Writing</w:t>
            </w:r>
          </w:p>
          <w:p w14:paraId="6FA9FDFE" w14:textId="77777777" w:rsidR="00EF301A" w:rsidRPr="00390E0C" w:rsidRDefault="00EF301A" w:rsidP="00555346">
            <w:r w:rsidRPr="00390E0C">
              <w:t>minimum 150 puncte - B2</w:t>
            </w:r>
          </w:p>
          <w:p w14:paraId="6781E65E" w14:textId="77777777" w:rsidR="00EF301A" w:rsidRPr="00390E0C" w:rsidRDefault="00EF301A" w:rsidP="00555346">
            <w:r w:rsidRPr="00390E0C">
              <w:t>minimum 200 puncte - C1</w:t>
            </w:r>
          </w:p>
        </w:tc>
        <w:tc>
          <w:tcPr>
            <w:tcW w:w="0" w:type="auto"/>
            <w:vMerge/>
            <w:vAlign w:val="center"/>
            <w:hideMark/>
          </w:tcPr>
          <w:p w14:paraId="7D6F8FF8" w14:textId="77777777" w:rsidR="00EF301A" w:rsidRPr="00390E0C" w:rsidRDefault="00EF301A" w:rsidP="00555346"/>
        </w:tc>
      </w:tr>
      <w:tr w:rsidR="008507C9" w:rsidRPr="00390E0C" w14:paraId="40EF7DD8" w14:textId="77777777" w:rsidTr="004C791D">
        <w:trPr>
          <w:tblCellSpacing w:w="0" w:type="dxa"/>
        </w:trPr>
        <w:tc>
          <w:tcPr>
            <w:tcW w:w="162" w:type="pct"/>
            <w:hideMark/>
          </w:tcPr>
          <w:p w14:paraId="7528876D" w14:textId="77777777" w:rsidR="00EF301A" w:rsidRPr="00390E0C" w:rsidRDefault="00DE142D" w:rsidP="00555346">
            <w:pPr>
              <w:jc w:val="center"/>
            </w:pPr>
            <w:r w:rsidRPr="00390E0C">
              <w:t>8</w:t>
            </w:r>
            <w:r w:rsidR="00EF301A" w:rsidRPr="00390E0C">
              <w:t>.</w:t>
            </w:r>
          </w:p>
        </w:tc>
        <w:tc>
          <w:tcPr>
            <w:tcW w:w="812" w:type="pct"/>
            <w:hideMark/>
          </w:tcPr>
          <w:p w14:paraId="2EE049F3" w14:textId="77777777" w:rsidR="00EF301A" w:rsidRPr="00390E0C" w:rsidRDefault="00EF301A" w:rsidP="00555346">
            <w:r w:rsidRPr="00390E0C">
              <w:t>TRINITY</w:t>
            </w:r>
          </w:p>
          <w:p w14:paraId="6D81B1BC" w14:textId="77777777" w:rsidR="00EF301A" w:rsidRPr="00390E0C" w:rsidRDefault="00EF301A" w:rsidP="00555346">
            <w:r w:rsidRPr="00390E0C">
              <w:t>Integrated Skills in English</w:t>
            </w:r>
          </w:p>
        </w:tc>
        <w:tc>
          <w:tcPr>
            <w:tcW w:w="724" w:type="pct"/>
            <w:hideMark/>
          </w:tcPr>
          <w:p w14:paraId="238C7DEC" w14:textId="77777777" w:rsidR="00EF301A" w:rsidRPr="00390E0C" w:rsidRDefault="00EF301A" w:rsidP="00555346">
            <w:r w:rsidRPr="00390E0C">
              <w:t>TRINITY ISE</w:t>
            </w:r>
          </w:p>
        </w:tc>
        <w:tc>
          <w:tcPr>
            <w:tcW w:w="566" w:type="pct"/>
            <w:hideMark/>
          </w:tcPr>
          <w:p w14:paraId="5FC78DB1" w14:textId="77777777" w:rsidR="00EF301A" w:rsidRPr="00390E0C" w:rsidRDefault="00EF301A" w:rsidP="00555346">
            <w:r w:rsidRPr="00390E0C">
              <w:t>ISE II - B2</w:t>
            </w:r>
          </w:p>
          <w:p w14:paraId="059399AB" w14:textId="77777777" w:rsidR="00EF301A" w:rsidRPr="00390E0C" w:rsidRDefault="00EF301A" w:rsidP="00555346">
            <w:r w:rsidRPr="00390E0C">
              <w:t>ISE III - C1</w:t>
            </w:r>
          </w:p>
          <w:p w14:paraId="0A7AEAD9" w14:textId="77777777" w:rsidR="00EF301A" w:rsidRPr="00390E0C" w:rsidRDefault="00EF301A" w:rsidP="00555346">
            <w:r w:rsidRPr="00390E0C">
              <w:t>ISE IV - C2</w:t>
            </w:r>
          </w:p>
        </w:tc>
        <w:tc>
          <w:tcPr>
            <w:tcW w:w="1533" w:type="pct"/>
            <w:gridSpan w:val="2"/>
            <w:hideMark/>
          </w:tcPr>
          <w:p w14:paraId="28904360" w14:textId="77777777" w:rsidR="00EF301A" w:rsidRPr="00390E0C" w:rsidRDefault="00EF301A" w:rsidP="00555346">
            <w:r w:rsidRPr="00390E0C">
              <w:t>Promovat</w:t>
            </w:r>
          </w:p>
          <w:p w14:paraId="41758AB9" w14:textId="77777777" w:rsidR="00EF301A" w:rsidRPr="00390E0C" w:rsidRDefault="00EF301A" w:rsidP="00555346">
            <w:r w:rsidRPr="00390E0C">
              <w:t>Promovat</w:t>
            </w:r>
          </w:p>
          <w:p w14:paraId="5557B4AC" w14:textId="77777777" w:rsidR="00EF301A" w:rsidRPr="00390E0C" w:rsidRDefault="00EF301A" w:rsidP="00555346">
            <w:r w:rsidRPr="00390E0C">
              <w:t>Promovat</w:t>
            </w:r>
          </w:p>
        </w:tc>
        <w:tc>
          <w:tcPr>
            <w:tcW w:w="1203" w:type="pct"/>
            <w:hideMark/>
          </w:tcPr>
          <w:p w14:paraId="20BAFFAE" w14:textId="77777777" w:rsidR="00EF301A" w:rsidRPr="00390E0C" w:rsidRDefault="00EF301A" w:rsidP="00555346">
            <w:r w:rsidRPr="00390E0C">
              <w:t>TRINITY College London</w:t>
            </w:r>
          </w:p>
        </w:tc>
      </w:tr>
      <w:tr w:rsidR="008507C9" w:rsidRPr="00390E0C" w14:paraId="7AFB2A52" w14:textId="77777777" w:rsidTr="004C791D">
        <w:trPr>
          <w:tblCellSpacing w:w="0" w:type="dxa"/>
        </w:trPr>
        <w:tc>
          <w:tcPr>
            <w:tcW w:w="162" w:type="pct"/>
            <w:hideMark/>
          </w:tcPr>
          <w:p w14:paraId="3EBB93D2" w14:textId="77777777" w:rsidR="00EF301A" w:rsidRPr="00390E0C" w:rsidRDefault="00DE142D" w:rsidP="00555346">
            <w:pPr>
              <w:jc w:val="center"/>
            </w:pPr>
            <w:r w:rsidRPr="00390E0C">
              <w:t>9</w:t>
            </w:r>
            <w:r w:rsidR="00EF301A" w:rsidRPr="00390E0C">
              <w:t>.</w:t>
            </w:r>
          </w:p>
        </w:tc>
        <w:tc>
          <w:tcPr>
            <w:tcW w:w="812" w:type="pct"/>
            <w:hideMark/>
          </w:tcPr>
          <w:p w14:paraId="3D22BCA6" w14:textId="77777777" w:rsidR="00EF301A" w:rsidRPr="00390E0C" w:rsidRDefault="00EF301A" w:rsidP="00555346">
            <w:r w:rsidRPr="00390E0C">
              <w:t>Examenele ECL</w:t>
            </w:r>
          </w:p>
        </w:tc>
        <w:tc>
          <w:tcPr>
            <w:tcW w:w="724" w:type="pct"/>
            <w:hideMark/>
          </w:tcPr>
          <w:p w14:paraId="78AC1294" w14:textId="77777777" w:rsidR="00EF301A" w:rsidRPr="00390E0C" w:rsidRDefault="00EF301A" w:rsidP="00555346">
            <w:r w:rsidRPr="00390E0C">
              <w:t>ECL</w:t>
            </w:r>
          </w:p>
        </w:tc>
        <w:tc>
          <w:tcPr>
            <w:tcW w:w="566" w:type="pct"/>
            <w:hideMark/>
          </w:tcPr>
          <w:p w14:paraId="7C51B5A4" w14:textId="77777777" w:rsidR="00EF301A" w:rsidRPr="00390E0C" w:rsidRDefault="00EF301A" w:rsidP="00555346">
            <w:r w:rsidRPr="00390E0C">
              <w:t>Independent</w:t>
            </w:r>
          </w:p>
          <w:p w14:paraId="65B25AC6" w14:textId="77777777" w:rsidR="00EF301A" w:rsidRPr="00390E0C" w:rsidRDefault="00EF301A" w:rsidP="00555346">
            <w:r w:rsidRPr="00390E0C">
              <w:t>User - B2</w:t>
            </w:r>
          </w:p>
          <w:p w14:paraId="06514410" w14:textId="77777777" w:rsidR="00EF301A" w:rsidRPr="00390E0C" w:rsidRDefault="00EF301A" w:rsidP="00555346">
            <w:r w:rsidRPr="00390E0C">
              <w:t>Proficient</w:t>
            </w:r>
          </w:p>
          <w:p w14:paraId="76ACBD07" w14:textId="77777777" w:rsidR="00EF301A" w:rsidRPr="00390E0C" w:rsidRDefault="00EF301A" w:rsidP="00555346">
            <w:r w:rsidRPr="00390E0C">
              <w:t>User - C1</w:t>
            </w:r>
          </w:p>
        </w:tc>
        <w:tc>
          <w:tcPr>
            <w:tcW w:w="1533" w:type="pct"/>
            <w:gridSpan w:val="2"/>
            <w:hideMark/>
          </w:tcPr>
          <w:p w14:paraId="5BDC9D9E" w14:textId="77777777" w:rsidR="00EF301A" w:rsidRPr="00390E0C" w:rsidRDefault="00EF301A" w:rsidP="00555346">
            <w:r w:rsidRPr="00390E0C">
              <w:t> </w:t>
            </w:r>
          </w:p>
          <w:p w14:paraId="39979BC7" w14:textId="77777777" w:rsidR="00EF301A" w:rsidRPr="00390E0C" w:rsidRDefault="00EF301A" w:rsidP="00555346">
            <w:r w:rsidRPr="00390E0C">
              <w:t>Promovat</w:t>
            </w:r>
          </w:p>
          <w:p w14:paraId="083FF1EB" w14:textId="77777777" w:rsidR="00EF301A" w:rsidRPr="00390E0C" w:rsidRDefault="00EF301A" w:rsidP="00555346">
            <w:r w:rsidRPr="00390E0C">
              <w:t> </w:t>
            </w:r>
          </w:p>
          <w:p w14:paraId="183088EF" w14:textId="77777777" w:rsidR="00EF301A" w:rsidRPr="00390E0C" w:rsidRDefault="00EF301A" w:rsidP="00555346">
            <w:r w:rsidRPr="00390E0C">
              <w:t>Promovat</w:t>
            </w:r>
          </w:p>
        </w:tc>
        <w:tc>
          <w:tcPr>
            <w:tcW w:w="1203" w:type="pct"/>
            <w:hideMark/>
          </w:tcPr>
          <w:p w14:paraId="1901F405" w14:textId="77777777" w:rsidR="00EF301A" w:rsidRPr="00390E0C" w:rsidRDefault="00EF301A" w:rsidP="00555346">
            <w:r w:rsidRPr="00390E0C">
              <w:t>European Consortium for the Certificate of Attainment in Modern Languages/Centrul de Limbi Străine al Universităţii Bucureşti</w:t>
            </w:r>
          </w:p>
        </w:tc>
      </w:tr>
      <w:tr w:rsidR="008507C9" w:rsidRPr="00390E0C" w14:paraId="0EC6CE08" w14:textId="77777777" w:rsidTr="004C791D">
        <w:trPr>
          <w:tblCellSpacing w:w="0" w:type="dxa"/>
        </w:trPr>
        <w:tc>
          <w:tcPr>
            <w:tcW w:w="162" w:type="pct"/>
            <w:hideMark/>
          </w:tcPr>
          <w:p w14:paraId="10938913" w14:textId="77777777" w:rsidR="00EF301A" w:rsidRPr="00390E0C" w:rsidRDefault="00EF301A" w:rsidP="00DE142D">
            <w:pPr>
              <w:jc w:val="center"/>
            </w:pPr>
            <w:r w:rsidRPr="00390E0C">
              <w:t>1</w:t>
            </w:r>
            <w:r w:rsidR="00DE142D" w:rsidRPr="00390E0C">
              <w:t>0</w:t>
            </w:r>
            <w:r w:rsidRPr="00390E0C">
              <w:t>.</w:t>
            </w:r>
          </w:p>
        </w:tc>
        <w:tc>
          <w:tcPr>
            <w:tcW w:w="812" w:type="pct"/>
            <w:hideMark/>
          </w:tcPr>
          <w:p w14:paraId="06FE45FE" w14:textId="77777777" w:rsidR="00EF301A" w:rsidRPr="00390E0C" w:rsidRDefault="00EF301A" w:rsidP="00555346">
            <w:r w:rsidRPr="00390E0C">
              <w:t>Examination for the Certificate of Competency in English</w:t>
            </w:r>
          </w:p>
        </w:tc>
        <w:tc>
          <w:tcPr>
            <w:tcW w:w="724" w:type="pct"/>
            <w:hideMark/>
          </w:tcPr>
          <w:p w14:paraId="63CFDB91" w14:textId="77777777" w:rsidR="00EF301A" w:rsidRPr="00390E0C" w:rsidRDefault="00EF301A" w:rsidP="00555346">
            <w:r w:rsidRPr="00390E0C">
              <w:t>ECCE</w:t>
            </w:r>
          </w:p>
        </w:tc>
        <w:tc>
          <w:tcPr>
            <w:tcW w:w="566" w:type="pct"/>
            <w:hideMark/>
          </w:tcPr>
          <w:p w14:paraId="38272FA7" w14:textId="77777777" w:rsidR="00EF301A" w:rsidRPr="00390E0C" w:rsidRDefault="00EF301A" w:rsidP="00555346">
            <w:pPr>
              <w:jc w:val="center"/>
            </w:pPr>
            <w:r w:rsidRPr="00390E0C">
              <w:t>B2</w:t>
            </w:r>
          </w:p>
        </w:tc>
        <w:tc>
          <w:tcPr>
            <w:tcW w:w="1533" w:type="pct"/>
            <w:gridSpan w:val="2"/>
            <w:hideMark/>
          </w:tcPr>
          <w:p w14:paraId="525BFBAC" w14:textId="77777777" w:rsidR="00EF301A" w:rsidRPr="00390E0C" w:rsidRDefault="00EF301A" w:rsidP="00555346">
            <w:pPr>
              <w:jc w:val="center"/>
            </w:pPr>
            <w:r w:rsidRPr="00390E0C">
              <w:t>Promovat</w:t>
            </w:r>
          </w:p>
        </w:tc>
        <w:tc>
          <w:tcPr>
            <w:tcW w:w="1203" w:type="pct"/>
            <w:hideMark/>
          </w:tcPr>
          <w:p w14:paraId="2DD2E5CE" w14:textId="77777777" w:rsidR="00EF301A" w:rsidRPr="00390E0C" w:rsidRDefault="00EF301A" w:rsidP="00555346">
            <w:r w:rsidRPr="00390E0C">
              <w:t>Cambridge Michigan Language Assessments, Michigan/CITE Romania</w:t>
            </w:r>
          </w:p>
        </w:tc>
      </w:tr>
      <w:tr w:rsidR="008507C9" w:rsidRPr="00390E0C" w14:paraId="28D52EA0" w14:textId="77777777" w:rsidTr="004C791D">
        <w:trPr>
          <w:tblCellSpacing w:w="0" w:type="dxa"/>
        </w:trPr>
        <w:tc>
          <w:tcPr>
            <w:tcW w:w="162" w:type="pct"/>
            <w:hideMark/>
          </w:tcPr>
          <w:p w14:paraId="7BDAB33D" w14:textId="77777777" w:rsidR="00EF301A" w:rsidRPr="00390E0C" w:rsidRDefault="00EF301A" w:rsidP="00DE142D">
            <w:pPr>
              <w:jc w:val="center"/>
            </w:pPr>
            <w:r w:rsidRPr="00390E0C">
              <w:t>1</w:t>
            </w:r>
            <w:r w:rsidR="00DE142D" w:rsidRPr="00390E0C">
              <w:t>1</w:t>
            </w:r>
            <w:r w:rsidRPr="00390E0C">
              <w:t>.</w:t>
            </w:r>
          </w:p>
        </w:tc>
        <w:tc>
          <w:tcPr>
            <w:tcW w:w="812" w:type="pct"/>
            <w:hideMark/>
          </w:tcPr>
          <w:p w14:paraId="101B1D0E" w14:textId="77777777" w:rsidR="00EF301A" w:rsidRPr="00390E0C" w:rsidRDefault="00EF301A" w:rsidP="00555346">
            <w:r w:rsidRPr="00390E0C">
              <w:t>Advanced Level Certificate in English</w:t>
            </w:r>
          </w:p>
        </w:tc>
        <w:tc>
          <w:tcPr>
            <w:tcW w:w="724" w:type="pct"/>
            <w:hideMark/>
          </w:tcPr>
          <w:p w14:paraId="7B365928" w14:textId="77777777" w:rsidR="00EF301A" w:rsidRPr="00390E0C" w:rsidRDefault="00EF301A" w:rsidP="00555346">
            <w:r w:rsidRPr="00390E0C">
              <w:t>ALCE</w:t>
            </w:r>
          </w:p>
        </w:tc>
        <w:tc>
          <w:tcPr>
            <w:tcW w:w="566" w:type="pct"/>
            <w:hideMark/>
          </w:tcPr>
          <w:p w14:paraId="6F0740C6" w14:textId="77777777" w:rsidR="00EF301A" w:rsidRPr="00390E0C" w:rsidRDefault="00EF301A" w:rsidP="00555346">
            <w:pPr>
              <w:jc w:val="center"/>
            </w:pPr>
            <w:r w:rsidRPr="00390E0C">
              <w:t>C1</w:t>
            </w:r>
          </w:p>
        </w:tc>
        <w:tc>
          <w:tcPr>
            <w:tcW w:w="1533" w:type="pct"/>
            <w:gridSpan w:val="2"/>
            <w:hideMark/>
          </w:tcPr>
          <w:p w14:paraId="044CE5D8" w14:textId="77777777" w:rsidR="00EF301A" w:rsidRPr="00390E0C" w:rsidRDefault="00EF301A" w:rsidP="00555346">
            <w:pPr>
              <w:jc w:val="center"/>
            </w:pPr>
            <w:r w:rsidRPr="00390E0C">
              <w:t>Promovat</w:t>
            </w:r>
          </w:p>
        </w:tc>
        <w:tc>
          <w:tcPr>
            <w:tcW w:w="1203" w:type="pct"/>
            <w:hideMark/>
          </w:tcPr>
          <w:p w14:paraId="151A30F7" w14:textId="77777777" w:rsidR="00EF301A" w:rsidRPr="00390E0C" w:rsidRDefault="00EF301A" w:rsidP="00555346">
            <w:r w:rsidRPr="00390E0C">
              <w:t>Hellenic American University, New Hampshire/CITE Romania</w:t>
            </w:r>
          </w:p>
        </w:tc>
      </w:tr>
      <w:tr w:rsidR="008507C9" w:rsidRPr="00390E0C" w14:paraId="19159F25" w14:textId="77777777" w:rsidTr="004C791D">
        <w:trPr>
          <w:tblCellSpacing w:w="0" w:type="dxa"/>
        </w:trPr>
        <w:tc>
          <w:tcPr>
            <w:tcW w:w="162" w:type="pct"/>
            <w:hideMark/>
          </w:tcPr>
          <w:p w14:paraId="156A8120" w14:textId="77777777" w:rsidR="00EF301A" w:rsidRPr="00390E0C" w:rsidRDefault="00EF301A" w:rsidP="00DE142D">
            <w:pPr>
              <w:jc w:val="center"/>
            </w:pPr>
            <w:r w:rsidRPr="00390E0C">
              <w:t>1</w:t>
            </w:r>
            <w:r w:rsidR="00DE142D" w:rsidRPr="00390E0C">
              <w:t>2</w:t>
            </w:r>
            <w:r w:rsidRPr="00390E0C">
              <w:t>.</w:t>
            </w:r>
          </w:p>
        </w:tc>
        <w:tc>
          <w:tcPr>
            <w:tcW w:w="812" w:type="pct"/>
            <w:hideMark/>
          </w:tcPr>
          <w:p w14:paraId="31E869AA" w14:textId="77777777" w:rsidR="00EF301A" w:rsidRPr="00390E0C" w:rsidRDefault="00EF301A" w:rsidP="00555346">
            <w:r w:rsidRPr="00390E0C">
              <w:t>Examination for the Certificate of Competency in English</w:t>
            </w:r>
          </w:p>
        </w:tc>
        <w:tc>
          <w:tcPr>
            <w:tcW w:w="724" w:type="pct"/>
            <w:hideMark/>
          </w:tcPr>
          <w:p w14:paraId="3C2A6BB6" w14:textId="77777777" w:rsidR="00EF301A" w:rsidRPr="00390E0C" w:rsidRDefault="00EF301A" w:rsidP="00555346">
            <w:r w:rsidRPr="00390E0C">
              <w:t>ECPE</w:t>
            </w:r>
          </w:p>
        </w:tc>
        <w:tc>
          <w:tcPr>
            <w:tcW w:w="566" w:type="pct"/>
            <w:hideMark/>
          </w:tcPr>
          <w:p w14:paraId="4272ED80" w14:textId="77777777" w:rsidR="00EF301A" w:rsidRPr="00390E0C" w:rsidRDefault="00EF301A" w:rsidP="00555346">
            <w:pPr>
              <w:jc w:val="center"/>
            </w:pPr>
            <w:r w:rsidRPr="00390E0C">
              <w:t>C2</w:t>
            </w:r>
          </w:p>
        </w:tc>
        <w:tc>
          <w:tcPr>
            <w:tcW w:w="1533" w:type="pct"/>
            <w:gridSpan w:val="2"/>
            <w:hideMark/>
          </w:tcPr>
          <w:p w14:paraId="4E0E0CCF" w14:textId="77777777" w:rsidR="00EF301A" w:rsidRPr="00390E0C" w:rsidRDefault="00EF301A" w:rsidP="00555346">
            <w:pPr>
              <w:jc w:val="center"/>
            </w:pPr>
            <w:r w:rsidRPr="00390E0C">
              <w:t>Promovat</w:t>
            </w:r>
          </w:p>
        </w:tc>
        <w:tc>
          <w:tcPr>
            <w:tcW w:w="1203" w:type="pct"/>
            <w:hideMark/>
          </w:tcPr>
          <w:p w14:paraId="0C0E3BB7" w14:textId="77777777" w:rsidR="00EF301A" w:rsidRPr="00390E0C" w:rsidRDefault="00EF301A" w:rsidP="00555346">
            <w:r w:rsidRPr="00390E0C">
              <w:t>Cambridge Michigan Language Assessments, Michigan/CITE Romania</w:t>
            </w:r>
          </w:p>
        </w:tc>
      </w:tr>
      <w:tr w:rsidR="008507C9" w:rsidRPr="00390E0C" w14:paraId="26799178" w14:textId="77777777" w:rsidTr="004C791D">
        <w:trPr>
          <w:tblCellSpacing w:w="0" w:type="dxa"/>
        </w:trPr>
        <w:tc>
          <w:tcPr>
            <w:tcW w:w="162" w:type="pct"/>
            <w:hideMark/>
          </w:tcPr>
          <w:p w14:paraId="6D8702BD" w14:textId="77777777" w:rsidR="00EF301A" w:rsidRPr="00390E0C" w:rsidRDefault="00EF301A" w:rsidP="00DE142D">
            <w:pPr>
              <w:jc w:val="center"/>
            </w:pPr>
            <w:r w:rsidRPr="00390E0C">
              <w:t>1</w:t>
            </w:r>
            <w:r w:rsidR="00DE142D" w:rsidRPr="00390E0C">
              <w:t>3</w:t>
            </w:r>
            <w:r w:rsidRPr="00390E0C">
              <w:t>.</w:t>
            </w:r>
          </w:p>
        </w:tc>
        <w:tc>
          <w:tcPr>
            <w:tcW w:w="812" w:type="pct"/>
            <w:hideMark/>
          </w:tcPr>
          <w:p w14:paraId="6F81049E" w14:textId="77777777" w:rsidR="00EF301A" w:rsidRPr="00390E0C" w:rsidRDefault="00EF301A" w:rsidP="00555346">
            <w:r w:rsidRPr="00390E0C">
              <w:t>Ascentis Anglia ESOL</w:t>
            </w:r>
          </w:p>
        </w:tc>
        <w:tc>
          <w:tcPr>
            <w:tcW w:w="724" w:type="pct"/>
            <w:hideMark/>
          </w:tcPr>
          <w:p w14:paraId="439B1A42" w14:textId="77777777" w:rsidR="00EF301A" w:rsidRPr="00390E0C" w:rsidRDefault="00EF301A" w:rsidP="00555346">
            <w:r w:rsidRPr="00390E0C">
              <w:t>Ascentis Anglia ESOL</w:t>
            </w:r>
          </w:p>
        </w:tc>
        <w:tc>
          <w:tcPr>
            <w:tcW w:w="566" w:type="pct"/>
            <w:hideMark/>
          </w:tcPr>
          <w:p w14:paraId="304B2F5E" w14:textId="77777777" w:rsidR="00EF301A" w:rsidRPr="00390E0C" w:rsidRDefault="00EF301A" w:rsidP="00555346">
            <w:pPr>
              <w:jc w:val="center"/>
            </w:pPr>
            <w:r w:rsidRPr="00390E0C">
              <w:t>B</w:t>
            </w:r>
            <w:r w:rsidRPr="00390E0C">
              <w:rPr>
                <w:strike/>
              </w:rPr>
              <w:t>1</w:t>
            </w:r>
            <w:r w:rsidRPr="00390E0C">
              <w:t xml:space="preserve"> </w:t>
            </w:r>
            <w:r w:rsidR="00555346" w:rsidRPr="00390E0C">
              <w:t>2</w:t>
            </w:r>
            <w:r w:rsidRPr="00390E0C">
              <w:t>- C2</w:t>
            </w:r>
          </w:p>
        </w:tc>
        <w:tc>
          <w:tcPr>
            <w:tcW w:w="1533" w:type="pct"/>
            <w:gridSpan w:val="2"/>
            <w:hideMark/>
          </w:tcPr>
          <w:p w14:paraId="4F64F75F" w14:textId="77777777" w:rsidR="00EF301A" w:rsidRPr="00390E0C" w:rsidRDefault="00EF301A" w:rsidP="00555346">
            <w:pPr>
              <w:jc w:val="center"/>
            </w:pPr>
            <w:r w:rsidRPr="00390E0C">
              <w:t>Promovat</w:t>
            </w:r>
          </w:p>
        </w:tc>
        <w:tc>
          <w:tcPr>
            <w:tcW w:w="1203" w:type="pct"/>
            <w:hideMark/>
          </w:tcPr>
          <w:p w14:paraId="6F72E9A0" w14:textId="77777777" w:rsidR="00EF301A" w:rsidRPr="00390E0C" w:rsidRDefault="00EF301A" w:rsidP="00555346">
            <w:r w:rsidRPr="00390E0C">
              <w:t>Anglia Examination Syndicate limited/S.C. Eurolink College SRL Romania</w:t>
            </w:r>
          </w:p>
        </w:tc>
      </w:tr>
      <w:tr w:rsidR="008507C9" w:rsidRPr="00390E0C" w14:paraId="5FEAB4D4" w14:textId="77777777" w:rsidTr="004C791D">
        <w:trPr>
          <w:trHeight w:val="930"/>
          <w:tblCellSpacing w:w="0" w:type="dxa"/>
        </w:trPr>
        <w:tc>
          <w:tcPr>
            <w:tcW w:w="162" w:type="pct"/>
          </w:tcPr>
          <w:p w14:paraId="20CE6344" w14:textId="77777777" w:rsidR="00DE142D" w:rsidRPr="00390E0C" w:rsidRDefault="00DE142D" w:rsidP="00DE142D">
            <w:pPr>
              <w:jc w:val="center"/>
              <w:rPr>
                <w:strike/>
              </w:rPr>
            </w:pPr>
            <w:r w:rsidRPr="00390E0C">
              <w:t>14.</w:t>
            </w:r>
          </w:p>
        </w:tc>
        <w:tc>
          <w:tcPr>
            <w:tcW w:w="812" w:type="pct"/>
          </w:tcPr>
          <w:p w14:paraId="28C2E3CC" w14:textId="77777777" w:rsidR="00DE142D" w:rsidRPr="00390E0C" w:rsidRDefault="00DE142D" w:rsidP="00555346">
            <w:pPr>
              <w:rPr>
                <w:strike/>
              </w:rPr>
            </w:pPr>
            <w:r w:rsidRPr="00390E0C">
              <w:t>LRN Level 1 Level Certificate in ESOL International</w:t>
            </w:r>
          </w:p>
        </w:tc>
        <w:tc>
          <w:tcPr>
            <w:tcW w:w="724" w:type="pct"/>
          </w:tcPr>
          <w:p w14:paraId="57A9D682" w14:textId="77777777" w:rsidR="00DE142D" w:rsidRPr="00390E0C" w:rsidRDefault="00DE142D" w:rsidP="00555346">
            <w:pPr>
              <w:rPr>
                <w:strike/>
              </w:rPr>
            </w:pPr>
            <w:r w:rsidRPr="00390E0C">
              <w:t>-</w:t>
            </w:r>
          </w:p>
        </w:tc>
        <w:tc>
          <w:tcPr>
            <w:tcW w:w="566" w:type="pct"/>
          </w:tcPr>
          <w:p w14:paraId="29972B6B" w14:textId="77777777" w:rsidR="00DE142D" w:rsidRPr="00390E0C" w:rsidRDefault="00DE142D" w:rsidP="00555346">
            <w:pPr>
              <w:jc w:val="center"/>
              <w:rPr>
                <w:strike/>
              </w:rPr>
            </w:pPr>
            <w:r w:rsidRPr="00390E0C">
              <w:t>B2</w:t>
            </w:r>
          </w:p>
        </w:tc>
        <w:tc>
          <w:tcPr>
            <w:tcW w:w="1533" w:type="pct"/>
            <w:gridSpan w:val="2"/>
          </w:tcPr>
          <w:p w14:paraId="27697AD2" w14:textId="77777777" w:rsidR="00DE142D" w:rsidRPr="00390E0C" w:rsidRDefault="00DE142D" w:rsidP="00555346">
            <w:pPr>
              <w:jc w:val="center"/>
              <w:rPr>
                <w:strike/>
              </w:rPr>
            </w:pPr>
            <w:r w:rsidRPr="00390E0C">
              <w:t>Promovat/40-51 puncte</w:t>
            </w:r>
          </w:p>
        </w:tc>
        <w:tc>
          <w:tcPr>
            <w:tcW w:w="1203" w:type="pct"/>
            <w:vMerge w:val="restart"/>
            <w:hideMark/>
          </w:tcPr>
          <w:p w14:paraId="149980B1" w14:textId="77777777" w:rsidR="00DE142D" w:rsidRPr="00390E0C" w:rsidRDefault="00DE142D" w:rsidP="00555346">
            <w:r w:rsidRPr="00390E0C">
              <w:t>Learning Resources Network - www.lrnglobal.org</w:t>
            </w:r>
          </w:p>
        </w:tc>
      </w:tr>
      <w:tr w:rsidR="008507C9" w:rsidRPr="00390E0C" w14:paraId="2F352CF5" w14:textId="77777777" w:rsidTr="004C791D">
        <w:trPr>
          <w:tblCellSpacing w:w="0" w:type="dxa"/>
        </w:trPr>
        <w:tc>
          <w:tcPr>
            <w:tcW w:w="162" w:type="pct"/>
            <w:hideMark/>
          </w:tcPr>
          <w:p w14:paraId="4A282180" w14:textId="77777777" w:rsidR="00EF301A" w:rsidRPr="00390E0C" w:rsidRDefault="00EF301A" w:rsidP="00DE142D">
            <w:pPr>
              <w:jc w:val="center"/>
            </w:pPr>
            <w:r w:rsidRPr="00390E0C">
              <w:t>1</w:t>
            </w:r>
            <w:r w:rsidR="00DE142D" w:rsidRPr="00390E0C">
              <w:t>5</w:t>
            </w:r>
            <w:r w:rsidRPr="00390E0C">
              <w:t>.</w:t>
            </w:r>
          </w:p>
        </w:tc>
        <w:tc>
          <w:tcPr>
            <w:tcW w:w="812" w:type="pct"/>
            <w:hideMark/>
          </w:tcPr>
          <w:p w14:paraId="009A0857" w14:textId="77777777" w:rsidR="00EF301A" w:rsidRPr="00390E0C" w:rsidRDefault="00EF301A" w:rsidP="00555346">
            <w:r w:rsidRPr="00390E0C">
              <w:t>LRN Level 2 Level Certificate in ESOL International</w:t>
            </w:r>
          </w:p>
        </w:tc>
        <w:tc>
          <w:tcPr>
            <w:tcW w:w="724" w:type="pct"/>
            <w:hideMark/>
          </w:tcPr>
          <w:p w14:paraId="303EA71B" w14:textId="77777777" w:rsidR="00EF301A" w:rsidRPr="00390E0C" w:rsidRDefault="00EF301A" w:rsidP="00555346">
            <w:r w:rsidRPr="00390E0C">
              <w:t>-</w:t>
            </w:r>
          </w:p>
        </w:tc>
        <w:tc>
          <w:tcPr>
            <w:tcW w:w="566" w:type="pct"/>
            <w:hideMark/>
          </w:tcPr>
          <w:p w14:paraId="6E9D84CF" w14:textId="77777777" w:rsidR="00EF301A" w:rsidRPr="00390E0C" w:rsidRDefault="00EF301A" w:rsidP="00555346">
            <w:pPr>
              <w:jc w:val="center"/>
            </w:pPr>
            <w:r w:rsidRPr="00390E0C">
              <w:t>C1</w:t>
            </w:r>
          </w:p>
        </w:tc>
        <w:tc>
          <w:tcPr>
            <w:tcW w:w="1533" w:type="pct"/>
            <w:gridSpan w:val="2"/>
            <w:hideMark/>
          </w:tcPr>
          <w:p w14:paraId="2BFCE1EA" w14:textId="77777777" w:rsidR="00EF301A" w:rsidRPr="00390E0C" w:rsidRDefault="00EF301A" w:rsidP="00555346">
            <w:pPr>
              <w:jc w:val="center"/>
            </w:pPr>
            <w:r w:rsidRPr="00390E0C">
              <w:t>Promovat/50-64 puncte</w:t>
            </w:r>
          </w:p>
        </w:tc>
        <w:tc>
          <w:tcPr>
            <w:tcW w:w="0" w:type="auto"/>
            <w:vMerge/>
            <w:vAlign w:val="center"/>
            <w:hideMark/>
          </w:tcPr>
          <w:p w14:paraId="1F738EAC" w14:textId="77777777" w:rsidR="00EF301A" w:rsidRPr="00390E0C" w:rsidRDefault="00EF301A" w:rsidP="00555346"/>
        </w:tc>
      </w:tr>
      <w:tr w:rsidR="008507C9" w:rsidRPr="00390E0C" w14:paraId="76362007" w14:textId="77777777" w:rsidTr="004C791D">
        <w:trPr>
          <w:tblCellSpacing w:w="0" w:type="dxa"/>
        </w:trPr>
        <w:tc>
          <w:tcPr>
            <w:tcW w:w="162" w:type="pct"/>
            <w:hideMark/>
          </w:tcPr>
          <w:p w14:paraId="260A8FFE" w14:textId="77777777" w:rsidR="00EF301A" w:rsidRPr="00390E0C" w:rsidRDefault="00EF301A" w:rsidP="00DE142D">
            <w:pPr>
              <w:jc w:val="center"/>
            </w:pPr>
            <w:r w:rsidRPr="00390E0C">
              <w:t>1</w:t>
            </w:r>
            <w:r w:rsidR="00DE142D" w:rsidRPr="00390E0C">
              <w:t>6</w:t>
            </w:r>
            <w:r w:rsidRPr="00390E0C">
              <w:t>.</w:t>
            </w:r>
          </w:p>
        </w:tc>
        <w:tc>
          <w:tcPr>
            <w:tcW w:w="812" w:type="pct"/>
            <w:hideMark/>
          </w:tcPr>
          <w:p w14:paraId="7E42C6B5" w14:textId="77777777" w:rsidR="00EF301A" w:rsidRPr="00390E0C" w:rsidRDefault="00EF301A" w:rsidP="00555346">
            <w:r w:rsidRPr="00390E0C">
              <w:t>LRN Level 3 Level Certificate in ESOL International</w:t>
            </w:r>
          </w:p>
        </w:tc>
        <w:tc>
          <w:tcPr>
            <w:tcW w:w="724" w:type="pct"/>
            <w:hideMark/>
          </w:tcPr>
          <w:p w14:paraId="62CDF9E0" w14:textId="77777777" w:rsidR="00EF301A" w:rsidRPr="00390E0C" w:rsidRDefault="00EF301A" w:rsidP="00555346">
            <w:r w:rsidRPr="00390E0C">
              <w:t>-</w:t>
            </w:r>
          </w:p>
        </w:tc>
        <w:tc>
          <w:tcPr>
            <w:tcW w:w="566" w:type="pct"/>
            <w:hideMark/>
          </w:tcPr>
          <w:p w14:paraId="12F7E46A" w14:textId="77777777" w:rsidR="00EF301A" w:rsidRPr="00390E0C" w:rsidRDefault="00EF301A" w:rsidP="00555346">
            <w:pPr>
              <w:jc w:val="center"/>
            </w:pPr>
            <w:r w:rsidRPr="00390E0C">
              <w:t>C2</w:t>
            </w:r>
          </w:p>
        </w:tc>
        <w:tc>
          <w:tcPr>
            <w:tcW w:w="1533" w:type="pct"/>
            <w:gridSpan w:val="2"/>
            <w:hideMark/>
          </w:tcPr>
          <w:p w14:paraId="4B026869" w14:textId="77777777" w:rsidR="00EF301A" w:rsidRPr="00390E0C" w:rsidRDefault="00EF301A" w:rsidP="00555346">
            <w:pPr>
              <w:jc w:val="center"/>
            </w:pPr>
            <w:r w:rsidRPr="00390E0C">
              <w:t>Promovat/50-64 puncte</w:t>
            </w:r>
          </w:p>
        </w:tc>
        <w:tc>
          <w:tcPr>
            <w:tcW w:w="0" w:type="auto"/>
            <w:vMerge/>
            <w:vAlign w:val="center"/>
            <w:hideMark/>
          </w:tcPr>
          <w:p w14:paraId="366C5CEF" w14:textId="77777777" w:rsidR="00EF301A" w:rsidRPr="00390E0C" w:rsidRDefault="00EF301A" w:rsidP="00555346"/>
        </w:tc>
      </w:tr>
      <w:tr w:rsidR="008507C9" w:rsidRPr="00390E0C" w14:paraId="3B6C31B9" w14:textId="77777777" w:rsidTr="004C791D">
        <w:trPr>
          <w:trHeight w:val="930"/>
          <w:tblCellSpacing w:w="0" w:type="dxa"/>
        </w:trPr>
        <w:tc>
          <w:tcPr>
            <w:tcW w:w="162" w:type="pct"/>
          </w:tcPr>
          <w:p w14:paraId="15779944" w14:textId="77777777" w:rsidR="00DE142D" w:rsidRPr="00390E0C" w:rsidRDefault="00DE142D" w:rsidP="00555346">
            <w:pPr>
              <w:jc w:val="center"/>
              <w:rPr>
                <w:strike/>
              </w:rPr>
            </w:pPr>
            <w:r w:rsidRPr="00390E0C">
              <w:t>17.</w:t>
            </w:r>
          </w:p>
        </w:tc>
        <w:tc>
          <w:tcPr>
            <w:tcW w:w="812" w:type="pct"/>
          </w:tcPr>
          <w:p w14:paraId="283F8EC3" w14:textId="77777777" w:rsidR="00DE142D" w:rsidRPr="00390E0C" w:rsidRDefault="00DE142D" w:rsidP="00555346">
            <w:pPr>
              <w:rPr>
                <w:strike/>
              </w:rPr>
            </w:pPr>
            <w:r w:rsidRPr="00390E0C">
              <w:t>LRN Level 1 Level Certificate in ESOL International</w:t>
            </w:r>
          </w:p>
        </w:tc>
        <w:tc>
          <w:tcPr>
            <w:tcW w:w="724" w:type="pct"/>
          </w:tcPr>
          <w:p w14:paraId="29548623" w14:textId="77777777" w:rsidR="00DE142D" w:rsidRPr="00390E0C" w:rsidRDefault="00DE142D" w:rsidP="00555346">
            <w:pPr>
              <w:rPr>
                <w:strike/>
              </w:rPr>
            </w:pPr>
            <w:r w:rsidRPr="00390E0C">
              <w:t>IELCA</w:t>
            </w:r>
          </w:p>
        </w:tc>
        <w:tc>
          <w:tcPr>
            <w:tcW w:w="566" w:type="pct"/>
          </w:tcPr>
          <w:p w14:paraId="2AAAC881" w14:textId="77777777" w:rsidR="00DE142D" w:rsidRPr="00390E0C" w:rsidRDefault="00DE142D" w:rsidP="00555346">
            <w:pPr>
              <w:jc w:val="center"/>
              <w:rPr>
                <w:strike/>
              </w:rPr>
            </w:pPr>
            <w:r w:rsidRPr="00390E0C">
              <w:t>B2</w:t>
            </w:r>
          </w:p>
        </w:tc>
        <w:tc>
          <w:tcPr>
            <w:tcW w:w="1533" w:type="pct"/>
            <w:gridSpan w:val="2"/>
          </w:tcPr>
          <w:p w14:paraId="74DAC3E4" w14:textId="77777777" w:rsidR="00DE142D" w:rsidRPr="00390E0C" w:rsidRDefault="00DE142D" w:rsidP="00555346">
            <w:pPr>
              <w:jc w:val="center"/>
              <w:rPr>
                <w:strike/>
              </w:rPr>
            </w:pPr>
            <w:r w:rsidRPr="00390E0C">
              <w:t>Promovat/120-159 puncte</w:t>
            </w:r>
          </w:p>
        </w:tc>
        <w:tc>
          <w:tcPr>
            <w:tcW w:w="0" w:type="auto"/>
            <w:vMerge/>
            <w:vAlign w:val="center"/>
            <w:hideMark/>
          </w:tcPr>
          <w:p w14:paraId="079A0987" w14:textId="77777777" w:rsidR="00DE142D" w:rsidRPr="00390E0C" w:rsidRDefault="00DE142D" w:rsidP="00555346"/>
        </w:tc>
      </w:tr>
      <w:tr w:rsidR="008507C9" w:rsidRPr="00390E0C" w14:paraId="1204A60E" w14:textId="77777777" w:rsidTr="004C791D">
        <w:trPr>
          <w:tblCellSpacing w:w="0" w:type="dxa"/>
        </w:trPr>
        <w:tc>
          <w:tcPr>
            <w:tcW w:w="162" w:type="pct"/>
            <w:hideMark/>
          </w:tcPr>
          <w:p w14:paraId="40BC4A18" w14:textId="77777777" w:rsidR="00EF301A" w:rsidRPr="00390E0C" w:rsidRDefault="00DE142D" w:rsidP="00555346">
            <w:pPr>
              <w:jc w:val="center"/>
            </w:pPr>
            <w:r w:rsidRPr="00390E0C">
              <w:t>18</w:t>
            </w:r>
            <w:r w:rsidR="00EF301A" w:rsidRPr="00390E0C">
              <w:t>.</w:t>
            </w:r>
          </w:p>
        </w:tc>
        <w:tc>
          <w:tcPr>
            <w:tcW w:w="812" w:type="pct"/>
            <w:hideMark/>
          </w:tcPr>
          <w:p w14:paraId="127343ED" w14:textId="77777777" w:rsidR="00EF301A" w:rsidRPr="00390E0C" w:rsidRDefault="00EF301A" w:rsidP="00555346">
            <w:r w:rsidRPr="00390E0C">
              <w:t xml:space="preserve">LRN Level 2 Level Certificate in ESOL </w:t>
            </w:r>
            <w:r w:rsidRPr="00390E0C">
              <w:lastRenderedPageBreak/>
              <w:t>International</w:t>
            </w:r>
          </w:p>
        </w:tc>
        <w:tc>
          <w:tcPr>
            <w:tcW w:w="724" w:type="pct"/>
            <w:hideMark/>
          </w:tcPr>
          <w:p w14:paraId="6B01A054" w14:textId="77777777" w:rsidR="00EF301A" w:rsidRPr="00390E0C" w:rsidRDefault="00EF301A" w:rsidP="00555346">
            <w:r w:rsidRPr="00390E0C">
              <w:lastRenderedPageBreak/>
              <w:t>IELCA</w:t>
            </w:r>
          </w:p>
        </w:tc>
        <w:tc>
          <w:tcPr>
            <w:tcW w:w="566" w:type="pct"/>
            <w:hideMark/>
          </w:tcPr>
          <w:p w14:paraId="3870B06D" w14:textId="77777777" w:rsidR="00EF301A" w:rsidRPr="00390E0C" w:rsidRDefault="00EF301A" w:rsidP="00555346">
            <w:pPr>
              <w:jc w:val="center"/>
            </w:pPr>
            <w:r w:rsidRPr="00390E0C">
              <w:t>C1</w:t>
            </w:r>
          </w:p>
        </w:tc>
        <w:tc>
          <w:tcPr>
            <w:tcW w:w="1533" w:type="pct"/>
            <w:gridSpan w:val="2"/>
            <w:hideMark/>
          </w:tcPr>
          <w:p w14:paraId="562D0D74" w14:textId="77777777" w:rsidR="00EF301A" w:rsidRPr="00390E0C" w:rsidRDefault="00EF301A" w:rsidP="00555346">
            <w:pPr>
              <w:jc w:val="center"/>
            </w:pPr>
            <w:r w:rsidRPr="00390E0C">
              <w:t>Promovat/160-199 puncte</w:t>
            </w:r>
          </w:p>
        </w:tc>
        <w:tc>
          <w:tcPr>
            <w:tcW w:w="0" w:type="auto"/>
            <w:vMerge/>
            <w:vAlign w:val="center"/>
            <w:hideMark/>
          </w:tcPr>
          <w:p w14:paraId="1969FC66" w14:textId="77777777" w:rsidR="00EF301A" w:rsidRPr="00390E0C" w:rsidRDefault="00EF301A" w:rsidP="00555346"/>
        </w:tc>
      </w:tr>
      <w:tr w:rsidR="008507C9" w:rsidRPr="00390E0C" w14:paraId="4C917C44" w14:textId="77777777" w:rsidTr="004C791D">
        <w:trPr>
          <w:tblCellSpacing w:w="0" w:type="dxa"/>
        </w:trPr>
        <w:tc>
          <w:tcPr>
            <w:tcW w:w="162" w:type="pct"/>
            <w:hideMark/>
          </w:tcPr>
          <w:p w14:paraId="5763281F" w14:textId="77777777" w:rsidR="00EF301A" w:rsidRPr="00390E0C" w:rsidRDefault="00DE142D" w:rsidP="00555346">
            <w:pPr>
              <w:jc w:val="center"/>
            </w:pPr>
            <w:r w:rsidRPr="00390E0C">
              <w:t>19</w:t>
            </w:r>
            <w:r w:rsidR="00EF301A" w:rsidRPr="00390E0C">
              <w:t>.</w:t>
            </w:r>
          </w:p>
        </w:tc>
        <w:tc>
          <w:tcPr>
            <w:tcW w:w="812" w:type="pct"/>
            <w:hideMark/>
          </w:tcPr>
          <w:p w14:paraId="12072094" w14:textId="77777777" w:rsidR="00EF301A" w:rsidRPr="00390E0C" w:rsidRDefault="00EF301A" w:rsidP="00555346">
            <w:r w:rsidRPr="00390E0C">
              <w:t>LRN Level 3 Level Certificate in ESOL International</w:t>
            </w:r>
          </w:p>
        </w:tc>
        <w:tc>
          <w:tcPr>
            <w:tcW w:w="724" w:type="pct"/>
            <w:hideMark/>
          </w:tcPr>
          <w:p w14:paraId="36799626" w14:textId="77777777" w:rsidR="00EF301A" w:rsidRPr="00390E0C" w:rsidRDefault="00EF301A" w:rsidP="00555346">
            <w:r w:rsidRPr="00390E0C">
              <w:t>IELCA</w:t>
            </w:r>
          </w:p>
        </w:tc>
        <w:tc>
          <w:tcPr>
            <w:tcW w:w="566" w:type="pct"/>
            <w:hideMark/>
          </w:tcPr>
          <w:p w14:paraId="7181F51C" w14:textId="77777777" w:rsidR="00EF301A" w:rsidRPr="00390E0C" w:rsidRDefault="00EF301A" w:rsidP="00555346">
            <w:pPr>
              <w:jc w:val="center"/>
            </w:pPr>
            <w:r w:rsidRPr="00390E0C">
              <w:t>C2</w:t>
            </w:r>
          </w:p>
        </w:tc>
        <w:tc>
          <w:tcPr>
            <w:tcW w:w="1533" w:type="pct"/>
            <w:gridSpan w:val="2"/>
            <w:hideMark/>
          </w:tcPr>
          <w:p w14:paraId="21A5340D" w14:textId="77777777" w:rsidR="00EF301A" w:rsidRPr="00390E0C" w:rsidRDefault="00EF301A" w:rsidP="00555346">
            <w:pPr>
              <w:jc w:val="center"/>
            </w:pPr>
            <w:r w:rsidRPr="00390E0C">
              <w:t>Promovat/200 puncte</w:t>
            </w:r>
          </w:p>
        </w:tc>
        <w:tc>
          <w:tcPr>
            <w:tcW w:w="0" w:type="auto"/>
            <w:vMerge/>
            <w:vAlign w:val="center"/>
            <w:hideMark/>
          </w:tcPr>
          <w:p w14:paraId="59CA9A62" w14:textId="77777777" w:rsidR="00EF301A" w:rsidRPr="00390E0C" w:rsidRDefault="00EF301A" w:rsidP="00555346"/>
        </w:tc>
      </w:tr>
      <w:tr w:rsidR="008507C9" w:rsidRPr="00390E0C" w14:paraId="12239AD5" w14:textId="77777777" w:rsidTr="004C791D">
        <w:trPr>
          <w:trHeight w:val="930"/>
          <w:tblCellSpacing w:w="0" w:type="dxa"/>
        </w:trPr>
        <w:tc>
          <w:tcPr>
            <w:tcW w:w="162" w:type="pct"/>
          </w:tcPr>
          <w:p w14:paraId="04590E4E" w14:textId="77777777" w:rsidR="00DE142D" w:rsidRPr="00390E0C" w:rsidRDefault="00DE142D" w:rsidP="00DE142D">
            <w:pPr>
              <w:jc w:val="center"/>
              <w:rPr>
                <w:strike/>
              </w:rPr>
            </w:pPr>
            <w:r w:rsidRPr="00390E0C">
              <w:t>20.</w:t>
            </w:r>
          </w:p>
        </w:tc>
        <w:tc>
          <w:tcPr>
            <w:tcW w:w="812" w:type="pct"/>
          </w:tcPr>
          <w:p w14:paraId="67867264" w14:textId="77777777" w:rsidR="00DE142D" w:rsidRPr="00390E0C" w:rsidRDefault="00DE142D" w:rsidP="00555346">
            <w:pPr>
              <w:rPr>
                <w:strike/>
              </w:rPr>
            </w:pPr>
            <w:r w:rsidRPr="00390E0C">
              <w:t>ESOL International All Modes Level 1 B2</w:t>
            </w:r>
          </w:p>
        </w:tc>
        <w:tc>
          <w:tcPr>
            <w:tcW w:w="724" w:type="pct"/>
          </w:tcPr>
          <w:p w14:paraId="2BDF5F0A" w14:textId="77777777" w:rsidR="00DE142D" w:rsidRPr="00390E0C" w:rsidRDefault="00DE142D" w:rsidP="00555346">
            <w:pPr>
              <w:rPr>
                <w:strike/>
              </w:rPr>
            </w:pPr>
            <w:r w:rsidRPr="00390E0C">
              <w:t>GCSE</w:t>
            </w:r>
          </w:p>
        </w:tc>
        <w:tc>
          <w:tcPr>
            <w:tcW w:w="566" w:type="pct"/>
          </w:tcPr>
          <w:p w14:paraId="334DCE03" w14:textId="77777777" w:rsidR="00DE142D" w:rsidRPr="00390E0C" w:rsidRDefault="00DE142D" w:rsidP="00555346">
            <w:pPr>
              <w:jc w:val="center"/>
              <w:rPr>
                <w:strike/>
              </w:rPr>
            </w:pPr>
            <w:r w:rsidRPr="00390E0C">
              <w:t>B2</w:t>
            </w:r>
          </w:p>
        </w:tc>
        <w:tc>
          <w:tcPr>
            <w:tcW w:w="1533" w:type="pct"/>
            <w:gridSpan w:val="2"/>
          </w:tcPr>
          <w:p w14:paraId="4AE51897" w14:textId="77777777" w:rsidR="00DE142D" w:rsidRPr="00390E0C" w:rsidRDefault="00DE142D" w:rsidP="00555346">
            <w:pPr>
              <w:jc w:val="center"/>
              <w:rPr>
                <w:strike/>
              </w:rPr>
            </w:pPr>
            <w:r w:rsidRPr="00390E0C">
              <w:t>Promovat minimum 55%</w:t>
            </w:r>
          </w:p>
        </w:tc>
        <w:tc>
          <w:tcPr>
            <w:tcW w:w="1203" w:type="pct"/>
            <w:vMerge w:val="restart"/>
            <w:hideMark/>
          </w:tcPr>
          <w:p w14:paraId="51ED27FB" w14:textId="77777777" w:rsidR="00DE142D" w:rsidRPr="00390E0C" w:rsidRDefault="00DE142D" w:rsidP="00555346">
            <w:r w:rsidRPr="00390E0C">
              <w:t>English Speaking Board www.esbuk.org</w:t>
            </w:r>
          </w:p>
        </w:tc>
      </w:tr>
      <w:tr w:rsidR="008507C9" w:rsidRPr="00390E0C" w14:paraId="2F9C50A7" w14:textId="77777777" w:rsidTr="004C791D">
        <w:trPr>
          <w:tblCellSpacing w:w="0" w:type="dxa"/>
        </w:trPr>
        <w:tc>
          <w:tcPr>
            <w:tcW w:w="162" w:type="pct"/>
            <w:hideMark/>
          </w:tcPr>
          <w:p w14:paraId="7AF79E43" w14:textId="77777777" w:rsidR="00EF301A" w:rsidRPr="00390E0C" w:rsidRDefault="00EF301A" w:rsidP="00DE142D">
            <w:pPr>
              <w:jc w:val="center"/>
            </w:pPr>
            <w:r w:rsidRPr="00390E0C">
              <w:t>2</w:t>
            </w:r>
            <w:r w:rsidR="00DE142D" w:rsidRPr="00390E0C">
              <w:t>1</w:t>
            </w:r>
            <w:r w:rsidRPr="00390E0C">
              <w:t>.</w:t>
            </w:r>
          </w:p>
        </w:tc>
        <w:tc>
          <w:tcPr>
            <w:tcW w:w="812" w:type="pct"/>
            <w:hideMark/>
          </w:tcPr>
          <w:p w14:paraId="087F7C16" w14:textId="77777777" w:rsidR="00EF301A" w:rsidRPr="00390E0C" w:rsidRDefault="00EF301A" w:rsidP="00555346">
            <w:r w:rsidRPr="00390E0C">
              <w:t>ESOL International All Modes Level 2 C1</w:t>
            </w:r>
          </w:p>
        </w:tc>
        <w:tc>
          <w:tcPr>
            <w:tcW w:w="724" w:type="pct"/>
            <w:hideMark/>
          </w:tcPr>
          <w:p w14:paraId="1DC80254" w14:textId="77777777" w:rsidR="00EF301A" w:rsidRPr="00390E0C" w:rsidRDefault="00EF301A" w:rsidP="00555346">
            <w:r w:rsidRPr="00390E0C">
              <w:t>GCSE</w:t>
            </w:r>
          </w:p>
        </w:tc>
        <w:tc>
          <w:tcPr>
            <w:tcW w:w="566" w:type="pct"/>
            <w:hideMark/>
          </w:tcPr>
          <w:p w14:paraId="1D0E1C0C" w14:textId="77777777" w:rsidR="00EF301A" w:rsidRPr="00390E0C" w:rsidRDefault="00EF301A" w:rsidP="00555346">
            <w:pPr>
              <w:jc w:val="center"/>
            </w:pPr>
            <w:r w:rsidRPr="00390E0C">
              <w:t>C1</w:t>
            </w:r>
          </w:p>
        </w:tc>
        <w:tc>
          <w:tcPr>
            <w:tcW w:w="1533" w:type="pct"/>
            <w:gridSpan w:val="2"/>
            <w:hideMark/>
          </w:tcPr>
          <w:p w14:paraId="4156AF6F" w14:textId="77777777" w:rsidR="00EF301A" w:rsidRPr="00390E0C" w:rsidRDefault="00EF301A" w:rsidP="00555346">
            <w:pPr>
              <w:jc w:val="center"/>
            </w:pPr>
            <w:r w:rsidRPr="00390E0C">
              <w:t>Promovat minimum 55%</w:t>
            </w:r>
          </w:p>
        </w:tc>
        <w:tc>
          <w:tcPr>
            <w:tcW w:w="0" w:type="auto"/>
            <w:vMerge/>
            <w:vAlign w:val="center"/>
            <w:hideMark/>
          </w:tcPr>
          <w:p w14:paraId="3594FC35" w14:textId="77777777" w:rsidR="00EF301A" w:rsidRPr="00390E0C" w:rsidRDefault="00EF301A" w:rsidP="00555346"/>
        </w:tc>
      </w:tr>
      <w:tr w:rsidR="008507C9" w:rsidRPr="00390E0C" w14:paraId="2D5FA2FD" w14:textId="77777777" w:rsidTr="004C791D">
        <w:trPr>
          <w:tblCellSpacing w:w="0" w:type="dxa"/>
        </w:trPr>
        <w:tc>
          <w:tcPr>
            <w:tcW w:w="162" w:type="pct"/>
            <w:hideMark/>
          </w:tcPr>
          <w:p w14:paraId="1ACED084" w14:textId="77777777" w:rsidR="00EF301A" w:rsidRPr="00390E0C" w:rsidRDefault="00EF301A" w:rsidP="00DE142D">
            <w:pPr>
              <w:jc w:val="center"/>
            </w:pPr>
            <w:r w:rsidRPr="00390E0C">
              <w:t>2</w:t>
            </w:r>
            <w:r w:rsidR="00DE142D" w:rsidRPr="00390E0C">
              <w:t>2</w:t>
            </w:r>
            <w:r w:rsidRPr="00390E0C">
              <w:t>.</w:t>
            </w:r>
          </w:p>
        </w:tc>
        <w:tc>
          <w:tcPr>
            <w:tcW w:w="812" w:type="pct"/>
            <w:hideMark/>
          </w:tcPr>
          <w:p w14:paraId="0B221420" w14:textId="77777777" w:rsidR="00EF301A" w:rsidRPr="00390E0C" w:rsidRDefault="00EF301A" w:rsidP="00555346">
            <w:r w:rsidRPr="00390E0C">
              <w:t>ESOL International All Modes Level 3 C2</w:t>
            </w:r>
          </w:p>
        </w:tc>
        <w:tc>
          <w:tcPr>
            <w:tcW w:w="724" w:type="pct"/>
            <w:hideMark/>
          </w:tcPr>
          <w:p w14:paraId="356ABDA2" w14:textId="77777777" w:rsidR="00EF301A" w:rsidRPr="00390E0C" w:rsidRDefault="00EF301A" w:rsidP="00555346">
            <w:r w:rsidRPr="00390E0C">
              <w:t>GCE A level</w:t>
            </w:r>
          </w:p>
        </w:tc>
        <w:tc>
          <w:tcPr>
            <w:tcW w:w="566" w:type="pct"/>
            <w:hideMark/>
          </w:tcPr>
          <w:p w14:paraId="5AF9B78E" w14:textId="77777777" w:rsidR="00EF301A" w:rsidRPr="00390E0C" w:rsidRDefault="00EF301A" w:rsidP="00555346">
            <w:pPr>
              <w:jc w:val="center"/>
            </w:pPr>
            <w:r w:rsidRPr="00390E0C">
              <w:t>C2</w:t>
            </w:r>
          </w:p>
        </w:tc>
        <w:tc>
          <w:tcPr>
            <w:tcW w:w="1533" w:type="pct"/>
            <w:gridSpan w:val="2"/>
            <w:hideMark/>
          </w:tcPr>
          <w:p w14:paraId="3903BC45" w14:textId="77777777" w:rsidR="00EF301A" w:rsidRPr="00390E0C" w:rsidRDefault="00EF301A" w:rsidP="00555346">
            <w:pPr>
              <w:jc w:val="center"/>
            </w:pPr>
            <w:r w:rsidRPr="00390E0C">
              <w:t>Promovat minimum 55%</w:t>
            </w:r>
          </w:p>
        </w:tc>
        <w:tc>
          <w:tcPr>
            <w:tcW w:w="0" w:type="auto"/>
            <w:vMerge/>
            <w:vAlign w:val="center"/>
            <w:hideMark/>
          </w:tcPr>
          <w:p w14:paraId="5F5A7C4E" w14:textId="77777777" w:rsidR="00EF301A" w:rsidRPr="00390E0C" w:rsidRDefault="00EF301A" w:rsidP="00555346"/>
        </w:tc>
      </w:tr>
      <w:tr w:rsidR="008507C9" w:rsidRPr="00390E0C" w14:paraId="5DA4B7E1" w14:textId="77777777" w:rsidTr="004C791D">
        <w:trPr>
          <w:tblCellSpacing w:w="0" w:type="dxa"/>
        </w:trPr>
        <w:tc>
          <w:tcPr>
            <w:tcW w:w="162" w:type="pct"/>
            <w:hideMark/>
          </w:tcPr>
          <w:p w14:paraId="48FC97E8" w14:textId="77777777" w:rsidR="00EF301A" w:rsidRPr="00390E0C" w:rsidRDefault="00EF301A" w:rsidP="00DE142D">
            <w:pPr>
              <w:jc w:val="center"/>
            </w:pPr>
            <w:r w:rsidRPr="00390E0C">
              <w:t>2</w:t>
            </w:r>
            <w:r w:rsidR="00DE142D" w:rsidRPr="00390E0C">
              <w:t>3</w:t>
            </w:r>
            <w:r w:rsidRPr="00390E0C">
              <w:t>.</w:t>
            </w:r>
          </w:p>
        </w:tc>
        <w:tc>
          <w:tcPr>
            <w:tcW w:w="812" w:type="pct"/>
            <w:hideMark/>
          </w:tcPr>
          <w:p w14:paraId="1D5C6A83" w14:textId="77777777" w:rsidR="00EF301A" w:rsidRPr="00390E0C" w:rsidRDefault="00EF301A" w:rsidP="00555346">
            <w:r w:rsidRPr="00390E0C">
              <w:t>LanguageCert in International English for Speakers of Other Languages</w:t>
            </w:r>
          </w:p>
        </w:tc>
        <w:tc>
          <w:tcPr>
            <w:tcW w:w="724" w:type="pct"/>
            <w:hideMark/>
          </w:tcPr>
          <w:p w14:paraId="7D6EE526" w14:textId="77777777" w:rsidR="00EF301A" w:rsidRPr="00390E0C" w:rsidRDefault="00EF301A" w:rsidP="00555346">
            <w:r w:rsidRPr="00390E0C">
              <w:t>IESOL</w:t>
            </w:r>
          </w:p>
        </w:tc>
        <w:tc>
          <w:tcPr>
            <w:tcW w:w="566" w:type="pct"/>
            <w:hideMark/>
          </w:tcPr>
          <w:p w14:paraId="2259E089" w14:textId="77777777" w:rsidR="00EF301A" w:rsidRPr="00390E0C" w:rsidRDefault="00EF301A" w:rsidP="00673667">
            <w:pPr>
              <w:jc w:val="center"/>
            </w:pPr>
            <w:r w:rsidRPr="00390E0C">
              <w:t>B</w:t>
            </w:r>
            <w:r w:rsidR="00555346" w:rsidRPr="00390E0C">
              <w:t xml:space="preserve">2 </w:t>
            </w:r>
            <w:r w:rsidRPr="00390E0C">
              <w:t>-C2</w:t>
            </w:r>
          </w:p>
        </w:tc>
        <w:tc>
          <w:tcPr>
            <w:tcW w:w="1533" w:type="pct"/>
            <w:gridSpan w:val="2"/>
            <w:hideMark/>
          </w:tcPr>
          <w:p w14:paraId="6D07B9D0" w14:textId="77777777" w:rsidR="00EF301A" w:rsidRPr="00390E0C" w:rsidRDefault="00EF301A" w:rsidP="00555346">
            <w:pPr>
              <w:jc w:val="center"/>
            </w:pPr>
            <w:r w:rsidRPr="00390E0C">
              <w:t>Promovat</w:t>
            </w:r>
          </w:p>
        </w:tc>
        <w:tc>
          <w:tcPr>
            <w:tcW w:w="1203" w:type="pct"/>
            <w:hideMark/>
          </w:tcPr>
          <w:p w14:paraId="5C705CCB" w14:textId="77777777" w:rsidR="00EF301A" w:rsidRPr="00390E0C" w:rsidRDefault="00EF301A" w:rsidP="00555346">
            <w:r w:rsidRPr="00390E0C">
              <w:t>PeopleCert Qualifications Ltd. www.languagecert.org</w:t>
            </w:r>
          </w:p>
        </w:tc>
      </w:tr>
      <w:tr w:rsidR="008507C9" w:rsidRPr="00390E0C" w14:paraId="2D5CEEAF" w14:textId="77777777" w:rsidTr="004C791D">
        <w:trPr>
          <w:tblCellSpacing w:w="0" w:type="dxa"/>
        </w:trPr>
        <w:tc>
          <w:tcPr>
            <w:tcW w:w="162" w:type="pct"/>
            <w:hideMark/>
          </w:tcPr>
          <w:p w14:paraId="132F0E4E" w14:textId="77777777" w:rsidR="00EF301A" w:rsidRPr="00390E0C" w:rsidRDefault="00EF301A" w:rsidP="00DE142D">
            <w:pPr>
              <w:jc w:val="center"/>
            </w:pPr>
            <w:r w:rsidRPr="00390E0C">
              <w:t>2</w:t>
            </w:r>
            <w:r w:rsidR="00DE142D" w:rsidRPr="00390E0C">
              <w:t>4</w:t>
            </w:r>
            <w:r w:rsidRPr="00390E0C">
              <w:t>.</w:t>
            </w:r>
          </w:p>
        </w:tc>
        <w:tc>
          <w:tcPr>
            <w:tcW w:w="812" w:type="pct"/>
            <w:hideMark/>
          </w:tcPr>
          <w:p w14:paraId="0F447877" w14:textId="77777777" w:rsidR="00EF301A" w:rsidRPr="00390E0C" w:rsidRDefault="00EF301A" w:rsidP="00555346">
            <w:r w:rsidRPr="00390E0C">
              <w:t>London Chamber of Commerce and Industry International Qualifications</w:t>
            </w:r>
          </w:p>
          <w:p w14:paraId="50CE3490" w14:textId="77777777" w:rsidR="00EF301A" w:rsidRPr="00390E0C" w:rsidRDefault="00EF301A" w:rsidP="00555346">
            <w:r w:rsidRPr="00390E0C">
              <w:t>- English Language Skills Assessment</w:t>
            </w:r>
          </w:p>
        </w:tc>
        <w:tc>
          <w:tcPr>
            <w:tcW w:w="724" w:type="pct"/>
            <w:hideMark/>
          </w:tcPr>
          <w:p w14:paraId="11C34F28" w14:textId="77777777" w:rsidR="00EF301A" w:rsidRPr="00390E0C" w:rsidRDefault="00EF301A" w:rsidP="00555346">
            <w:pPr>
              <w:spacing w:after="240"/>
            </w:pPr>
            <w:r w:rsidRPr="00390E0C">
              <w:t>LCCI</w:t>
            </w:r>
            <w:r w:rsidRPr="00390E0C">
              <w:br/>
            </w:r>
          </w:p>
          <w:p w14:paraId="0CC07904" w14:textId="77777777" w:rsidR="00EF301A" w:rsidRPr="00390E0C" w:rsidRDefault="00EF301A" w:rsidP="00555346">
            <w:r w:rsidRPr="00390E0C">
              <w:t>ELSA</w:t>
            </w:r>
          </w:p>
        </w:tc>
        <w:tc>
          <w:tcPr>
            <w:tcW w:w="566" w:type="pct"/>
            <w:hideMark/>
          </w:tcPr>
          <w:p w14:paraId="4EEF4CDE" w14:textId="77777777" w:rsidR="00EF301A" w:rsidRPr="00390E0C" w:rsidRDefault="00EF301A" w:rsidP="00555346">
            <w:r w:rsidRPr="00390E0C">
              <w:t>B2</w:t>
            </w:r>
          </w:p>
          <w:p w14:paraId="4D64C640" w14:textId="77777777" w:rsidR="00EF301A" w:rsidRPr="00390E0C" w:rsidRDefault="00EF301A" w:rsidP="00555346">
            <w:r w:rsidRPr="00390E0C">
              <w:t>C1</w:t>
            </w:r>
          </w:p>
        </w:tc>
        <w:tc>
          <w:tcPr>
            <w:tcW w:w="1533" w:type="pct"/>
            <w:gridSpan w:val="2"/>
            <w:hideMark/>
          </w:tcPr>
          <w:p w14:paraId="2E166AC7" w14:textId="77777777" w:rsidR="00EF301A" w:rsidRPr="00390E0C" w:rsidRDefault="00EF301A" w:rsidP="00555346">
            <w:r w:rsidRPr="00390E0C">
              <w:t>Au fost evaluate toate cele patru competenţe şi a fost obţinut punctajul minim, după cum urmează: Listening, Reading, Writing, Speaking = minimum 25 puncte</w:t>
            </w:r>
          </w:p>
        </w:tc>
        <w:tc>
          <w:tcPr>
            <w:tcW w:w="1203" w:type="pct"/>
            <w:vMerge w:val="restart"/>
            <w:hideMark/>
          </w:tcPr>
          <w:p w14:paraId="2D0B32DB" w14:textId="77777777" w:rsidR="00EF301A" w:rsidRPr="00390E0C" w:rsidRDefault="00EF301A" w:rsidP="00555346">
            <w:r w:rsidRPr="00390E0C">
              <w:t>Educational Development International (EDI)</w:t>
            </w:r>
          </w:p>
          <w:p w14:paraId="21AAB7E1" w14:textId="77777777" w:rsidR="00EF301A" w:rsidRPr="00390E0C" w:rsidRDefault="00EF301A" w:rsidP="00555346">
            <w:r w:rsidRPr="00390E0C">
              <w:t>www.lcciromania.ro</w:t>
            </w:r>
          </w:p>
        </w:tc>
      </w:tr>
      <w:tr w:rsidR="008507C9" w:rsidRPr="00390E0C" w14:paraId="326217E7" w14:textId="77777777" w:rsidTr="004C791D">
        <w:trPr>
          <w:tblCellSpacing w:w="0" w:type="dxa"/>
        </w:trPr>
        <w:tc>
          <w:tcPr>
            <w:tcW w:w="162" w:type="pct"/>
            <w:hideMark/>
          </w:tcPr>
          <w:p w14:paraId="613D6F09" w14:textId="77777777" w:rsidR="00EF301A" w:rsidRPr="00390E0C" w:rsidRDefault="00DE142D" w:rsidP="00555346">
            <w:pPr>
              <w:jc w:val="center"/>
            </w:pPr>
            <w:r w:rsidRPr="00390E0C">
              <w:t>25</w:t>
            </w:r>
            <w:r w:rsidR="00EF301A" w:rsidRPr="00390E0C">
              <w:t>.</w:t>
            </w:r>
          </w:p>
        </w:tc>
        <w:tc>
          <w:tcPr>
            <w:tcW w:w="812" w:type="pct"/>
            <w:hideMark/>
          </w:tcPr>
          <w:p w14:paraId="0CD9A6B5" w14:textId="77777777" w:rsidR="00EF301A" w:rsidRPr="00390E0C" w:rsidRDefault="00EF301A" w:rsidP="00555346">
            <w:r w:rsidRPr="00390E0C">
              <w:t>London Chamber of Commerce and Industry International Qualifications</w:t>
            </w:r>
          </w:p>
          <w:p w14:paraId="14DD1997" w14:textId="77777777" w:rsidR="00EF301A" w:rsidRPr="00390E0C" w:rsidRDefault="00EF301A" w:rsidP="00555346">
            <w:r w:rsidRPr="00390E0C">
              <w:t>- Junior English Test</w:t>
            </w:r>
          </w:p>
          <w:p w14:paraId="012B734D" w14:textId="77777777" w:rsidR="00EF301A" w:rsidRPr="00390E0C" w:rsidRDefault="00EF301A" w:rsidP="00555346">
            <w:r w:rsidRPr="00390E0C">
              <w:t>- Senior English Test</w:t>
            </w:r>
          </w:p>
        </w:tc>
        <w:tc>
          <w:tcPr>
            <w:tcW w:w="724" w:type="pct"/>
            <w:hideMark/>
          </w:tcPr>
          <w:p w14:paraId="7AF30259" w14:textId="77777777" w:rsidR="00EF301A" w:rsidRPr="00390E0C" w:rsidRDefault="00EF301A" w:rsidP="00555346">
            <w:r w:rsidRPr="00390E0C">
              <w:t>LCCI</w:t>
            </w:r>
          </w:p>
          <w:p w14:paraId="57AE0512" w14:textId="77777777" w:rsidR="00EF301A" w:rsidRPr="00390E0C" w:rsidRDefault="00EF301A" w:rsidP="00555346">
            <w:r w:rsidRPr="00390E0C">
              <w:t>JETSET</w:t>
            </w:r>
          </w:p>
          <w:p w14:paraId="4A0568C4" w14:textId="77777777" w:rsidR="00EF301A" w:rsidRPr="00390E0C" w:rsidRDefault="00EF301A" w:rsidP="00555346">
            <w:r w:rsidRPr="00390E0C">
              <w:t>- Level 4</w:t>
            </w:r>
          </w:p>
          <w:p w14:paraId="4C911041" w14:textId="77777777" w:rsidR="00EF301A" w:rsidRPr="00390E0C" w:rsidRDefault="00EF301A" w:rsidP="00555346">
            <w:r w:rsidRPr="00390E0C">
              <w:t>- Level 5</w:t>
            </w:r>
          </w:p>
          <w:p w14:paraId="74295A69" w14:textId="77777777" w:rsidR="00EF301A" w:rsidRPr="00390E0C" w:rsidRDefault="00EF301A" w:rsidP="00555346">
            <w:r w:rsidRPr="00390E0C">
              <w:t>- Level 6</w:t>
            </w:r>
          </w:p>
        </w:tc>
        <w:tc>
          <w:tcPr>
            <w:tcW w:w="566" w:type="pct"/>
            <w:hideMark/>
          </w:tcPr>
          <w:p w14:paraId="717E7550" w14:textId="77777777" w:rsidR="00EF301A" w:rsidRPr="00390E0C" w:rsidRDefault="00EF301A" w:rsidP="00555346">
            <w:r w:rsidRPr="00390E0C">
              <w:t> </w:t>
            </w:r>
          </w:p>
          <w:p w14:paraId="1B6771FB" w14:textId="77777777" w:rsidR="00EF301A" w:rsidRPr="00390E0C" w:rsidRDefault="00EF301A" w:rsidP="00555346">
            <w:r w:rsidRPr="00390E0C">
              <w:t>B2</w:t>
            </w:r>
          </w:p>
          <w:p w14:paraId="6A8C5DA8" w14:textId="77777777" w:rsidR="00EF301A" w:rsidRPr="00390E0C" w:rsidRDefault="00EF301A" w:rsidP="00555346">
            <w:r w:rsidRPr="00390E0C">
              <w:t>C1</w:t>
            </w:r>
          </w:p>
        </w:tc>
        <w:tc>
          <w:tcPr>
            <w:tcW w:w="1533" w:type="pct"/>
            <w:gridSpan w:val="2"/>
            <w:hideMark/>
          </w:tcPr>
          <w:p w14:paraId="25F1EE11" w14:textId="77777777" w:rsidR="00EF301A" w:rsidRPr="00390E0C" w:rsidRDefault="00EF301A" w:rsidP="00555346">
            <w:r w:rsidRPr="00390E0C">
              <w:t>Au fost evaluate toate cele patru competenţe şi a fost obţinut punctajul minim, după cum urmează: Listening, Reading, Writing, Speaking = minimum 25 puncte</w:t>
            </w:r>
          </w:p>
        </w:tc>
        <w:tc>
          <w:tcPr>
            <w:tcW w:w="0" w:type="auto"/>
            <w:vMerge/>
            <w:vAlign w:val="center"/>
            <w:hideMark/>
          </w:tcPr>
          <w:p w14:paraId="4D46DB91" w14:textId="77777777" w:rsidR="00EF301A" w:rsidRPr="00390E0C" w:rsidRDefault="00EF301A" w:rsidP="00555346"/>
        </w:tc>
      </w:tr>
      <w:tr w:rsidR="008507C9" w:rsidRPr="00390E0C" w14:paraId="037EF8E9" w14:textId="77777777" w:rsidTr="004C791D">
        <w:trPr>
          <w:tblCellSpacing w:w="0" w:type="dxa"/>
        </w:trPr>
        <w:tc>
          <w:tcPr>
            <w:tcW w:w="162" w:type="pct"/>
            <w:hideMark/>
          </w:tcPr>
          <w:p w14:paraId="783BC4AB" w14:textId="77777777" w:rsidR="00EF301A" w:rsidRPr="00390E0C" w:rsidRDefault="00DE142D" w:rsidP="00555346">
            <w:pPr>
              <w:jc w:val="center"/>
            </w:pPr>
            <w:r w:rsidRPr="00390E0C">
              <w:t>26</w:t>
            </w:r>
            <w:r w:rsidR="00EF301A" w:rsidRPr="00390E0C">
              <w:t>.</w:t>
            </w:r>
          </w:p>
        </w:tc>
        <w:tc>
          <w:tcPr>
            <w:tcW w:w="812" w:type="pct"/>
            <w:hideMark/>
          </w:tcPr>
          <w:p w14:paraId="27F4C677" w14:textId="77777777" w:rsidR="00EF301A" w:rsidRPr="00390E0C" w:rsidRDefault="00EF301A" w:rsidP="00555346">
            <w:r w:rsidRPr="00390E0C">
              <w:t>London Chamber of Commerce and Industry International Qualifications</w:t>
            </w:r>
          </w:p>
          <w:p w14:paraId="746E7DE5" w14:textId="77777777" w:rsidR="00EF301A" w:rsidRPr="00390E0C" w:rsidRDefault="00EF301A" w:rsidP="00555346">
            <w:r w:rsidRPr="00390E0C">
              <w:t>- English for Business</w:t>
            </w:r>
          </w:p>
        </w:tc>
        <w:tc>
          <w:tcPr>
            <w:tcW w:w="724" w:type="pct"/>
            <w:hideMark/>
          </w:tcPr>
          <w:p w14:paraId="4DE0C303" w14:textId="77777777" w:rsidR="00EF301A" w:rsidRPr="00390E0C" w:rsidRDefault="00EF301A" w:rsidP="00555346">
            <w:r w:rsidRPr="00390E0C">
              <w:t>LCCI</w:t>
            </w:r>
          </w:p>
          <w:p w14:paraId="42A617A4" w14:textId="77777777" w:rsidR="00EF301A" w:rsidRPr="00390E0C" w:rsidRDefault="00EF301A" w:rsidP="00555346">
            <w:r w:rsidRPr="00390E0C">
              <w:t>EfB - Level 1</w:t>
            </w:r>
          </w:p>
          <w:p w14:paraId="78E5C857" w14:textId="77777777" w:rsidR="00EF301A" w:rsidRPr="00390E0C" w:rsidRDefault="00EF301A" w:rsidP="00555346">
            <w:r w:rsidRPr="00390E0C">
              <w:t>EfB - Level 2</w:t>
            </w:r>
          </w:p>
          <w:p w14:paraId="2243A2AD" w14:textId="77777777" w:rsidR="00EF301A" w:rsidRPr="00390E0C" w:rsidRDefault="00EF301A" w:rsidP="00555346">
            <w:r w:rsidRPr="00390E0C">
              <w:t>EfB - Level 3</w:t>
            </w:r>
          </w:p>
        </w:tc>
        <w:tc>
          <w:tcPr>
            <w:tcW w:w="566" w:type="pct"/>
            <w:hideMark/>
          </w:tcPr>
          <w:p w14:paraId="17C47E13" w14:textId="77777777" w:rsidR="00EF301A" w:rsidRPr="00390E0C" w:rsidRDefault="00EF301A" w:rsidP="00555346">
            <w:r w:rsidRPr="00390E0C">
              <w:t> </w:t>
            </w:r>
          </w:p>
          <w:p w14:paraId="68254D5B" w14:textId="77777777" w:rsidR="00EF301A" w:rsidRPr="00390E0C" w:rsidRDefault="00EF301A" w:rsidP="00555346">
            <w:r w:rsidRPr="00390E0C">
              <w:t>B2</w:t>
            </w:r>
          </w:p>
          <w:p w14:paraId="7A158D92" w14:textId="77777777" w:rsidR="00EF301A" w:rsidRPr="00390E0C" w:rsidRDefault="00EF301A" w:rsidP="00555346">
            <w:r w:rsidRPr="00390E0C">
              <w:t>C1</w:t>
            </w:r>
          </w:p>
        </w:tc>
        <w:tc>
          <w:tcPr>
            <w:tcW w:w="1533" w:type="pct"/>
            <w:gridSpan w:val="2"/>
            <w:hideMark/>
          </w:tcPr>
          <w:p w14:paraId="27E5215D" w14:textId="77777777" w:rsidR="00EF301A" w:rsidRPr="00390E0C" w:rsidRDefault="00EF301A" w:rsidP="00555346">
            <w:r w:rsidRPr="00390E0C">
              <w:t>Au fost evaluate toate cele patru competenţe şi a fost obţinut punctajul minim, după cum urmează: Listening, Reading, Writing, Speaking = minimum 25 puncte</w:t>
            </w:r>
          </w:p>
        </w:tc>
        <w:tc>
          <w:tcPr>
            <w:tcW w:w="0" w:type="auto"/>
            <w:vMerge/>
            <w:vAlign w:val="center"/>
            <w:hideMark/>
          </w:tcPr>
          <w:p w14:paraId="1C3DA210" w14:textId="77777777" w:rsidR="00EF301A" w:rsidRPr="00390E0C" w:rsidRDefault="00EF301A" w:rsidP="00555346"/>
        </w:tc>
      </w:tr>
      <w:tr w:rsidR="008507C9" w:rsidRPr="00390E0C" w14:paraId="1370A4BC" w14:textId="77777777" w:rsidTr="004C791D">
        <w:trPr>
          <w:trHeight w:val="2590"/>
          <w:tblCellSpacing w:w="0" w:type="dxa"/>
        </w:trPr>
        <w:tc>
          <w:tcPr>
            <w:tcW w:w="162" w:type="pct"/>
          </w:tcPr>
          <w:p w14:paraId="391FC5DB" w14:textId="77777777" w:rsidR="00DE142D" w:rsidRPr="00390E0C" w:rsidRDefault="00DE142D" w:rsidP="00555346">
            <w:pPr>
              <w:jc w:val="center"/>
              <w:rPr>
                <w:strike/>
              </w:rPr>
            </w:pPr>
            <w:r w:rsidRPr="00390E0C">
              <w:t>27.</w:t>
            </w:r>
          </w:p>
        </w:tc>
        <w:tc>
          <w:tcPr>
            <w:tcW w:w="812" w:type="pct"/>
          </w:tcPr>
          <w:p w14:paraId="12F639C7" w14:textId="77777777" w:rsidR="00DE142D" w:rsidRPr="00390E0C" w:rsidRDefault="00DE142D" w:rsidP="00555346">
            <w:r w:rsidRPr="00390E0C">
              <w:t>Pearson LCCI</w:t>
            </w:r>
          </w:p>
          <w:p w14:paraId="0B134B42" w14:textId="77777777" w:rsidR="00DE142D" w:rsidRPr="00390E0C" w:rsidRDefault="00DE142D" w:rsidP="00555346">
            <w:r w:rsidRPr="00390E0C">
              <w:t>Level 1</w:t>
            </w:r>
          </w:p>
          <w:p w14:paraId="7E3ACCC8" w14:textId="77777777" w:rsidR="00DE142D" w:rsidRPr="00390E0C" w:rsidRDefault="00DE142D" w:rsidP="00555346">
            <w:pPr>
              <w:rPr>
                <w:strike/>
              </w:rPr>
            </w:pPr>
            <w:r w:rsidRPr="00390E0C">
              <w:t>Certificate in ESOL International (CEFR B2)</w:t>
            </w:r>
          </w:p>
        </w:tc>
        <w:tc>
          <w:tcPr>
            <w:tcW w:w="724" w:type="pct"/>
          </w:tcPr>
          <w:p w14:paraId="30CF227F" w14:textId="77777777" w:rsidR="00DE142D" w:rsidRPr="00390E0C" w:rsidRDefault="00DE142D" w:rsidP="00555346">
            <w:r w:rsidRPr="00390E0C">
              <w:t>Pearson EDI</w:t>
            </w:r>
          </w:p>
          <w:p w14:paraId="156B3622" w14:textId="77777777" w:rsidR="00DE142D" w:rsidRPr="00390E0C" w:rsidRDefault="00DE142D" w:rsidP="00555346">
            <w:pPr>
              <w:rPr>
                <w:strike/>
              </w:rPr>
            </w:pPr>
            <w:r w:rsidRPr="00390E0C">
              <w:t>JETSET Level 5</w:t>
            </w:r>
          </w:p>
        </w:tc>
        <w:tc>
          <w:tcPr>
            <w:tcW w:w="566" w:type="pct"/>
          </w:tcPr>
          <w:p w14:paraId="4D088194" w14:textId="77777777" w:rsidR="00DE142D" w:rsidRPr="00390E0C" w:rsidRDefault="00DE142D" w:rsidP="00555346">
            <w:pPr>
              <w:rPr>
                <w:strike/>
              </w:rPr>
            </w:pPr>
            <w:r w:rsidRPr="00390E0C">
              <w:t>B2</w:t>
            </w:r>
          </w:p>
        </w:tc>
        <w:tc>
          <w:tcPr>
            <w:tcW w:w="741" w:type="pct"/>
          </w:tcPr>
          <w:p w14:paraId="5A5FF2B1" w14:textId="77777777" w:rsidR="00DE142D" w:rsidRPr="00390E0C" w:rsidRDefault="00DE142D" w:rsidP="00555346">
            <w:r w:rsidRPr="00390E0C">
              <w:t>Listening</w:t>
            </w:r>
          </w:p>
          <w:p w14:paraId="2DEE47AB" w14:textId="77777777" w:rsidR="00DE142D" w:rsidRPr="00390E0C" w:rsidRDefault="00DE142D" w:rsidP="00555346">
            <w:r w:rsidRPr="00390E0C">
              <w:t>0-30 puncte</w:t>
            </w:r>
          </w:p>
          <w:p w14:paraId="29403D05" w14:textId="77777777" w:rsidR="00DE142D" w:rsidRPr="00390E0C" w:rsidRDefault="00DE142D" w:rsidP="00555346">
            <w:r w:rsidRPr="00390E0C">
              <w:t>Reading</w:t>
            </w:r>
          </w:p>
          <w:p w14:paraId="2071B0C0" w14:textId="77777777" w:rsidR="00DE142D" w:rsidRPr="00390E0C" w:rsidRDefault="00DE142D" w:rsidP="00555346">
            <w:r w:rsidRPr="00390E0C">
              <w:t>0-60 puncte Speaking</w:t>
            </w:r>
          </w:p>
          <w:p w14:paraId="4496779D" w14:textId="77777777" w:rsidR="00DE142D" w:rsidRPr="00390E0C" w:rsidRDefault="00DE142D" w:rsidP="00555346">
            <w:r w:rsidRPr="00390E0C">
              <w:t>0-40 puncte</w:t>
            </w:r>
          </w:p>
          <w:p w14:paraId="5B778EE9" w14:textId="77777777" w:rsidR="00DE142D" w:rsidRPr="00390E0C" w:rsidRDefault="00DE142D" w:rsidP="00555346">
            <w:r w:rsidRPr="00390E0C">
              <w:t>Writing</w:t>
            </w:r>
          </w:p>
          <w:p w14:paraId="14B2686C" w14:textId="77777777" w:rsidR="00DE142D" w:rsidRPr="00390E0C" w:rsidRDefault="00DE142D" w:rsidP="00555346">
            <w:r w:rsidRPr="00390E0C">
              <w:t>0-60 puncte</w:t>
            </w:r>
          </w:p>
          <w:p w14:paraId="1B5CC0AB" w14:textId="77777777" w:rsidR="00DE142D" w:rsidRPr="00390E0C" w:rsidRDefault="00DE142D" w:rsidP="00555346">
            <w:r w:rsidRPr="00390E0C">
              <w:t>Max.</w:t>
            </w:r>
          </w:p>
          <w:p w14:paraId="505813E5" w14:textId="77777777" w:rsidR="00DE142D" w:rsidRPr="00390E0C" w:rsidRDefault="00DE142D" w:rsidP="00555346">
            <w:pPr>
              <w:rPr>
                <w:strike/>
              </w:rPr>
            </w:pPr>
            <w:r w:rsidRPr="00390E0C">
              <w:t>190 puncte</w:t>
            </w:r>
          </w:p>
        </w:tc>
        <w:tc>
          <w:tcPr>
            <w:tcW w:w="792" w:type="pct"/>
          </w:tcPr>
          <w:p w14:paraId="5E0025BC" w14:textId="77777777" w:rsidR="00DE142D" w:rsidRPr="00390E0C" w:rsidRDefault="00DE142D" w:rsidP="00555346">
            <w:pPr>
              <w:rPr>
                <w:lang w:val="fr-FR"/>
              </w:rPr>
            </w:pPr>
            <w:r w:rsidRPr="00390E0C">
              <w:rPr>
                <w:lang w:val="fr-FR"/>
              </w:rPr>
              <w:t>minimum</w:t>
            </w:r>
          </w:p>
          <w:p w14:paraId="46B48C91" w14:textId="77777777" w:rsidR="00DE142D" w:rsidRPr="00390E0C" w:rsidRDefault="00DE142D" w:rsidP="00555346">
            <w:pPr>
              <w:rPr>
                <w:lang w:val="fr-FR"/>
              </w:rPr>
            </w:pPr>
            <w:r w:rsidRPr="00390E0C">
              <w:rPr>
                <w:lang w:val="fr-FR"/>
              </w:rPr>
              <w:t>15 puncte - B2</w:t>
            </w:r>
          </w:p>
          <w:p w14:paraId="17816667" w14:textId="77777777" w:rsidR="00DE142D" w:rsidRPr="00390E0C" w:rsidRDefault="00DE142D" w:rsidP="00555346">
            <w:pPr>
              <w:rPr>
                <w:lang w:val="fr-FR"/>
              </w:rPr>
            </w:pPr>
            <w:r w:rsidRPr="00390E0C">
              <w:rPr>
                <w:lang w:val="fr-FR"/>
              </w:rPr>
              <w:t>minimum</w:t>
            </w:r>
          </w:p>
          <w:p w14:paraId="5A423B15" w14:textId="77777777" w:rsidR="00DE142D" w:rsidRPr="00390E0C" w:rsidRDefault="00DE142D" w:rsidP="00555346">
            <w:pPr>
              <w:rPr>
                <w:lang w:val="fr-FR"/>
              </w:rPr>
            </w:pPr>
            <w:r w:rsidRPr="00390E0C">
              <w:rPr>
                <w:lang w:val="fr-FR"/>
              </w:rPr>
              <w:t>30 puncte - B2</w:t>
            </w:r>
          </w:p>
          <w:p w14:paraId="39E18147" w14:textId="77777777" w:rsidR="00DE142D" w:rsidRPr="00390E0C" w:rsidRDefault="00DE142D" w:rsidP="00555346">
            <w:pPr>
              <w:rPr>
                <w:lang w:val="fr-FR"/>
              </w:rPr>
            </w:pPr>
            <w:r w:rsidRPr="00390E0C">
              <w:rPr>
                <w:lang w:val="fr-FR"/>
              </w:rPr>
              <w:t>minimum</w:t>
            </w:r>
          </w:p>
          <w:p w14:paraId="1B2942CF" w14:textId="77777777" w:rsidR="00DE142D" w:rsidRPr="00390E0C" w:rsidRDefault="00DE142D" w:rsidP="00555346">
            <w:pPr>
              <w:rPr>
                <w:lang w:val="fr-FR"/>
              </w:rPr>
            </w:pPr>
            <w:r w:rsidRPr="00390E0C">
              <w:rPr>
                <w:lang w:val="fr-FR"/>
              </w:rPr>
              <w:t>20 puncte - B2</w:t>
            </w:r>
          </w:p>
          <w:p w14:paraId="18F4B3A7" w14:textId="77777777" w:rsidR="00DE142D" w:rsidRPr="00390E0C" w:rsidRDefault="00DE142D" w:rsidP="00555346">
            <w:pPr>
              <w:rPr>
                <w:lang w:val="fr-FR"/>
              </w:rPr>
            </w:pPr>
            <w:r w:rsidRPr="00390E0C">
              <w:rPr>
                <w:lang w:val="fr-FR"/>
              </w:rPr>
              <w:t>minimum</w:t>
            </w:r>
          </w:p>
          <w:p w14:paraId="7E9CC6D6" w14:textId="77777777" w:rsidR="00DE142D" w:rsidRPr="00390E0C" w:rsidRDefault="00DE142D" w:rsidP="00555346">
            <w:pPr>
              <w:rPr>
                <w:lang w:val="fr-FR"/>
              </w:rPr>
            </w:pPr>
            <w:r w:rsidRPr="00390E0C">
              <w:rPr>
                <w:lang w:val="fr-FR"/>
              </w:rPr>
              <w:t>30 puncte - B2</w:t>
            </w:r>
          </w:p>
          <w:p w14:paraId="5F84F048" w14:textId="77777777" w:rsidR="00DE142D" w:rsidRPr="00390E0C" w:rsidRDefault="00DE142D" w:rsidP="00555346">
            <w:r w:rsidRPr="00390E0C">
              <w:t>minimum</w:t>
            </w:r>
          </w:p>
          <w:p w14:paraId="0A02F3C5" w14:textId="77777777" w:rsidR="00DE142D" w:rsidRPr="00390E0C" w:rsidRDefault="00DE142D" w:rsidP="00555346">
            <w:pPr>
              <w:rPr>
                <w:strike/>
              </w:rPr>
            </w:pPr>
            <w:r w:rsidRPr="00390E0C">
              <w:t>95 puncte - B2</w:t>
            </w:r>
          </w:p>
        </w:tc>
        <w:tc>
          <w:tcPr>
            <w:tcW w:w="1203" w:type="pct"/>
            <w:vMerge w:val="restart"/>
            <w:hideMark/>
          </w:tcPr>
          <w:p w14:paraId="2E4E787A" w14:textId="77777777" w:rsidR="00DE142D" w:rsidRPr="00390E0C" w:rsidRDefault="00DE142D" w:rsidP="00555346">
            <w:r w:rsidRPr="00390E0C">
              <w:t>Pearson EDI Qualifications are awarded by Pearson Education Limited www.lcci.org.uk</w:t>
            </w:r>
          </w:p>
        </w:tc>
      </w:tr>
      <w:tr w:rsidR="008507C9" w:rsidRPr="00390E0C" w14:paraId="08E83E6F" w14:textId="77777777" w:rsidTr="004C791D">
        <w:trPr>
          <w:tblCellSpacing w:w="0" w:type="dxa"/>
        </w:trPr>
        <w:tc>
          <w:tcPr>
            <w:tcW w:w="162" w:type="pct"/>
            <w:hideMark/>
          </w:tcPr>
          <w:p w14:paraId="636C6D8D" w14:textId="77777777" w:rsidR="00EF301A" w:rsidRPr="00390E0C" w:rsidRDefault="00DE142D" w:rsidP="00555346">
            <w:pPr>
              <w:jc w:val="center"/>
            </w:pPr>
            <w:r w:rsidRPr="00390E0C">
              <w:t>28</w:t>
            </w:r>
            <w:r w:rsidR="00EF301A" w:rsidRPr="00390E0C">
              <w:t>.</w:t>
            </w:r>
          </w:p>
        </w:tc>
        <w:tc>
          <w:tcPr>
            <w:tcW w:w="812" w:type="pct"/>
            <w:hideMark/>
          </w:tcPr>
          <w:p w14:paraId="51B3AF56" w14:textId="77777777" w:rsidR="00EF301A" w:rsidRPr="00390E0C" w:rsidRDefault="00EF301A" w:rsidP="00555346">
            <w:r w:rsidRPr="00390E0C">
              <w:t>Pearson LCCI</w:t>
            </w:r>
          </w:p>
          <w:p w14:paraId="755A4C68" w14:textId="77777777" w:rsidR="00EF301A" w:rsidRPr="00390E0C" w:rsidRDefault="00EF301A" w:rsidP="00555346">
            <w:r w:rsidRPr="00390E0C">
              <w:t>Level 2</w:t>
            </w:r>
          </w:p>
          <w:p w14:paraId="24322DA4" w14:textId="77777777" w:rsidR="00EF301A" w:rsidRPr="00390E0C" w:rsidRDefault="00EF301A" w:rsidP="00555346">
            <w:r w:rsidRPr="00390E0C">
              <w:t>Certificate in ESOL International (CEFR C1)</w:t>
            </w:r>
          </w:p>
        </w:tc>
        <w:tc>
          <w:tcPr>
            <w:tcW w:w="724" w:type="pct"/>
            <w:hideMark/>
          </w:tcPr>
          <w:p w14:paraId="340DA9CC" w14:textId="77777777" w:rsidR="00EF301A" w:rsidRPr="00390E0C" w:rsidRDefault="00EF301A" w:rsidP="00555346">
            <w:r w:rsidRPr="00390E0C">
              <w:t>Pearson EDI</w:t>
            </w:r>
          </w:p>
          <w:p w14:paraId="0B37B9F3" w14:textId="77777777" w:rsidR="00EF301A" w:rsidRPr="00390E0C" w:rsidRDefault="00EF301A" w:rsidP="00555346">
            <w:r w:rsidRPr="00390E0C">
              <w:t>JETSET Level 6</w:t>
            </w:r>
          </w:p>
        </w:tc>
        <w:tc>
          <w:tcPr>
            <w:tcW w:w="566" w:type="pct"/>
            <w:hideMark/>
          </w:tcPr>
          <w:p w14:paraId="73E553A6" w14:textId="77777777" w:rsidR="00EF301A" w:rsidRPr="00390E0C" w:rsidRDefault="00EF301A" w:rsidP="00555346">
            <w:r w:rsidRPr="00390E0C">
              <w:t>C1</w:t>
            </w:r>
          </w:p>
        </w:tc>
        <w:tc>
          <w:tcPr>
            <w:tcW w:w="741" w:type="pct"/>
            <w:hideMark/>
          </w:tcPr>
          <w:p w14:paraId="3FC7063C" w14:textId="77777777" w:rsidR="00EF301A" w:rsidRPr="00390E0C" w:rsidRDefault="00EF301A" w:rsidP="00555346">
            <w:r w:rsidRPr="00390E0C">
              <w:t>Listening</w:t>
            </w:r>
          </w:p>
          <w:p w14:paraId="5146FA3F" w14:textId="77777777" w:rsidR="00EF301A" w:rsidRPr="00390E0C" w:rsidRDefault="00EF301A" w:rsidP="00555346">
            <w:r w:rsidRPr="00390E0C">
              <w:t>0-30 puncte</w:t>
            </w:r>
          </w:p>
          <w:p w14:paraId="2AFB238C" w14:textId="77777777" w:rsidR="00EF301A" w:rsidRPr="00390E0C" w:rsidRDefault="00EF301A" w:rsidP="00555346">
            <w:r w:rsidRPr="00390E0C">
              <w:t>Reading 0-60</w:t>
            </w:r>
          </w:p>
          <w:p w14:paraId="7F8F7178" w14:textId="77777777" w:rsidR="00EF301A" w:rsidRPr="00390E0C" w:rsidRDefault="00EF301A" w:rsidP="00555346">
            <w:r w:rsidRPr="00390E0C">
              <w:t>Puncte</w:t>
            </w:r>
          </w:p>
          <w:p w14:paraId="3D0110F7" w14:textId="77777777" w:rsidR="00EF301A" w:rsidRPr="00390E0C" w:rsidRDefault="00EF301A" w:rsidP="00555346">
            <w:r w:rsidRPr="00390E0C">
              <w:t>Speaking</w:t>
            </w:r>
          </w:p>
          <w:p w14:paraId="6CF49DAF" w14:textId="77777777" w:rsidR="00EF301A" w:rsidRPr="00390E0C" w:rsidRDefault="00EF301A" w:rsidP="00555346">
            <w:r w:rsidRPr="00390E0C">
              <w:t>0-40 puncte</w:t>
            </w:r>
          </w:p>
          <w:p w14:paraId="7F522720" w14:textId="77777777" w:rsidR="00EF301A" w:rsidRPr="00390E0C" w:rsidRDefault="00EF301A" w:rsidP="00555346">
            <w:r w:rsidRPr="00390E0C">
              <w:t>Writing</w:t>
            </w:r>
          </w:p>
          <w:p w14:paraId="0DB3EDD7" w14:textId="77777777" w:rsidR="00EF301A" w:rsidRPr="00390E0C" w:rsidRDefault="00EF301A" w:rsidP="00555346">
            <w:r w:rsidRPr="00390E0C">
              <w:t>0-60 puncte</w:t>
            </w:r>
          </w:p>
          <w:p w14:paraId="4AB80448" w14:textId="77777777" w:rsidR="00EF301A" w:rsidRPr="00390E0C" w:rsidRDefault="00EF301A" w:rsidP="00555346">
            <w:r w:rsidRPr="00390E0C">
              <w:t>Max.</w:t>
            </w:r>
          </w:p>
          <w:p w14:paraId="10891A52" w14:textId="77777777" w:rsidR="00EF301A" w:rsidRPr="00390E0C" w:rsidRDefault="00EF301A" w:rsidP="00555346">
            <w:r w:rsidRPr="00390E0C">
              <w:lastRenderedPageBreak/>
              <w:t>190 puncte</w:t>
            </w:r>
          </w:p>
        </w:tc>
        <w:tc>
          <w:tcPr>
            <w:tcW w:w="792" w:type="pct"/>
            <w:hideMark/>
          </w:tcPr>
          <w:p w14:paraId="76C37F4C" w14:textId="77777777" w:rsidR="00EF301A" w:rsidRPr="00390E0C" w:rsidRDefault="00EF301A" w:rsidP="00555346">
            <w:pPr>
              <w:rPr>
                <w:lang w:val="fr-FR"/>
              </w:rPr>
            </w:pPr>
            <w:r w:rsidRPr="00390E0C">
              <w:rPr>
                <w:lang w:val="fr-FR"/>
              </w:rPr>
              <w:lastRenderedPageBreak/>
              <w:t>minimum</w:t>
            </w:r>
          </w:p>
          <w:p w14:paraId="44F779B3" w14:textId="77777777" w:rsidR="00EF301A" w:rsidRPr="00390E0C" w:rsidRDefault="00EF301A" w:rsidP="00555346">
            <w:pPr>
              <w:rPr>
                <w:lang w:val="fr-FR"/>
              </w:rPr>
            </w:pPr>
            <w:r w:rsidRPr="00390E0C">
              <w:rPr>
                <w:lang w:val="fr-FR"/>
              </w:rPr>
              <w:t>15 puncte - C1</w:t>
            </w:r>
          </w:p>
          <w:p w14:paraId="6504A1DD" w14:textId="77777777" w:rsidR="00EF301A" w:rsidRPr="00390E0C" w:rsidRDefault="00EF301A" w:rsidP="00555346">
            <w:pPr>
              <w:rPr>
                <w:lang w:val="fr-FR"/>
              </w:rPr>
            </w:pPr>
            <w:r w:rsidRPr="00390E0C">
              <w:rPr>
                <w:lang w:val="fr-FR"/>
              </w:rPr>
              <w:t>minimum</w:t>
            </w:r>
          </w:p>
          <w:p w14:paraId="7DC29351" w14:textId="77777777" w:rsidR="00EF301A" w:rsidRPr="00390E0C" w:rsidRDefault="00EF301A" w:rsidP="00555346">
            <w:pPr>
              <w:rPr>
                <w:lang w:val="fr-FR"/>
              </w:rPr>
            </w:pPr>
            <w:r w:rsidRPr="00390E0C">
              <w:rPr>
                <w:lang w:val="fr-FR"/>
              </w:rPr>
              <w:t>30 puncte - C1</w:t>
            </w:r>
          </w:p>
          <w:p w14:paraId="2C9A8A2E" w14:textId="77777777" w:rsidR="00EF301A" w:rsidRPr="00390E0C" w:rsidRDefault="00EF301A" w:rsidP="00555346">
            <w:pPr>
              <w:rPr>
                <w:lang w:val="fr-FR"/>
              </w:rPr>
            </w:pPr>
            <w:r w:rsidRPr="00390E0C">
              <w:rPr>
                <w:lang w:val="fr-FR"/>
              </w:rPr>
              <w:t>minimum</w:t>
            </w:r>
          </w:p>
          <w:p w14:paraId="3FB3D503" w14:textId="77777777" w:rsidR="00EF301A" w:rsidRPr="00390E0C" w:rsidRDefault="00EF301A" w:rsidP="00555346">
            <w:pPr>
              <w:rPr>
                <w:lang w:val="fr-FR"/>
              </w:rPr>
            </w:pPr>
            <w:r w:rsidRPr="00390E0C">
              <w:rPr>
                <w:lang w:val="fr-FR"/>
              </w:rPr>
              <w:t>20 puncte - C1</w:t>
            </w:r>
          </w:p>
          <w:p w14:paraId="70FFA6CF" w14:textId="77777777" w:rsidR="00EF301A" w:rsidRPr="00390E0C" w:rsidRDefault="00EF301A" w:rsidP="00555346">
            <w:pPr>
              <w:rPr>
                <w:lang w:val="fr-FR"/>
              </w:rPr>
            </w:pPr>
            <w:r w:rsidRPr="00390E0C">
              <w:rPr>
                <w:lang w:val="fr-FR"/>
              </w:rPr>
              <w:t>minimum</w:t>
            </w:r>
          </w:p>
          <w:p w14:paraId="1AAF416C" w14:textId="77777777" w:rsidR="00EF301A" w:rsidRPr="00390E0C" w:rsidRDefault="00EF301A" w:rsidP="00555346">
            <w:pPr>
              <w:rPr>
                <w:lang w:val="fr-FR"/>
              </w:rPr>
            </w:pPr>
            <w:r w:rsidRPr="00390E0C">
              <w:rPr>
                <w:lang w:val="fr-FR"/>
              </w:rPr>
              <w:t>30 puncte - C1</w:t>
            </w:r>
          </w:p>
          <w:p w14:paraId="506D8734" w14:textId="77777777" w:rsidR="00EF301A" w:rsidRPr="00390E0C" w:rsidRDefault="00EF301A" w:rsidP="00555346">
            <w:r w:rsidRPr="00390E0C">
              <w:t>minimum</w:t>
            </w:r>
          </w:p>
          <w:p w14:paraId="14E8ADDC" w14:textId="77777777" w:rsidR="00EF301A" w:rsidRPr="00390E0C" w:rsidRDefault="00EF301A" w:rsidP="00555346">
            <w:r w:rsidRPr="00390E0C">
              <w:lastRenderedPageBreak/>
              <w:t>95 puncte - C1</w:t>
            </w:r>
          </w:p>
        </w:tc>
        <w:tc>
          <w:tcPr>
            <w:tcW w:w="0" w:type="auto"/>
            <w:vMerge/>
            <w:vAlign w:val="center"/>
            <w:hideMark/>
          </w:tcPr>
          <w:p w14:paraId="3D628DD7" w14:textId="77777777" w:rsidR="00EF301A" w:rsidRPr="00390E0C" w:rsidRDefault="00EF301A" w:rsidP="00555346"/>
        </w:tc>
      </w:tr>
      <w:tr w:rsidR="008507C9" w:rsidRPr="00390E0C" w14:paraId="7BDB2D1C" w14:textId="77777777" w:rsidTr="004C791D">
        <w:trPr>
          <w:tblCellSpacing w:w="0" w:type="dxa"/>
        </w:trPr>
        <w:tc>
          <w:tcPr>
            <w:tcW w:w="162" w:type="pct"/>
            <w:hideMark/>
          </w:tcPr>
          <w:p w14:paraId="50AFED2F" w14:textId="77777777" w:rsidR="00EF301A" w:rsidRPr="00390E0C" w:rsidRDefault="00DE142D" w:rsidP="00555346">
            <w:pPr>
              <w:jc w:val="center"/>
            </w:pPr>
            <w:r w:rsidRPr="00390E0C">
              <w:t>29</w:t>
            </w:r>
            <w:r w:rsidR="00EF301A" w:rsidRPr="00390E0C">
              <w:t>.</w:t>
            </w:r>
          </w:p>
        </w:tc>
        <w:tc>
          <w:tcPr>
            <w:tcW w:w="812" w:type="pct"/>
            <w:hideMark/>
          </w:tcPr>
          <w:p w14:paraId="082AFB25" w14:textId="77777777" w:rsidR="00EF301A" w:rsidRPr="00390E0C" w:rsidRDefault="00EF301A" w:rsidP="00555346">
            <w:r w:rsidRPr="00390E0C">
              <w:t>Pearson LCCI</w:t>
            </w:r>
          </w:p>
          <w:p w14:paraId="73F17076" w14:textId="77777777" w:rsidR="00EF301A" w:rsidRPr="00390E0C" w:rsidRDefault="00EF301A" w:rsidP="00555346">
            <w:r w:rsidRPr="00390E0C">
              <w:t>Level 3</w:t>
            </w:r>
          </w:p>
          <w:p w14:paraId="10745DA6" w14:textId="77777777" w:rsidR="00EF301A" w:rsidRPr="00390E0C" w:rsidRDefault="00EF301A" w:rsidP="00555346">
            <w:r w:rsidRPr="00390E0C">
              <w:t>Certificate in ESOL</w:t>
            </w:r>
          </w:p>
          <w:p w14:paraId="5B3969AB" w14:textId="77777777" w:rsidR="00EF301A" w:rsidRPr="00390E0C" w:rsidRDefault="00EF301A" w:rsidP="00555346">
            <w:r w:rsidRPr="00390E0C">
              <w:t>International (CEFR C2)</w:t>
            </w:r>
          </w:p>
        </w:tc>
        <w:tc>
          <w:tcPr>
            <w:tcW w:w="724" w:type="pct"/>
            <w:hideMark/>
          </w:tcPr>
          <w:p w14:paraId="4497A016" w14:textId="77777777" w:rsidR="00EF301A" w:rsidRPr="00390E0C" w:rsidRDefault="00EF301A" w:rsidP="00555346">
            <w:r w:rsidRPr="00390E0C">
              <w:t>Pearson EDI</w:t>
            </w:r>
          </w:p>
          <w:p w14:paraId="07E5331A" w14:textId="77777777" w:rsidR="00EF301A" w:rsidRPr="00390E0C" w:rsidRDefault="00EF301A" w:rsidP="00555346">
            <w:r w:rsidRPr="00390E0C">
              <w:t>JETSET Level 7</w:t>
            </w:r>
          </w:p>
        </w:tc>
        <w:tc>
          <w:tcPr>
            <w:tcW w:w="566" w:type="pct"/>
            <w:hideMark/>
          </w:tcPr>
          <w:p w14:paraId="7EE62E61" w14:textId="77777777" w:rsidR="00EF301A" w:rsidRPr="00390E0C" w:rsidRDefault="00EF301A" w:rsidP="00555346">
            <w:r w:rsidRPr="00390E0C">
              <w:t>C2</w:t>
            </w:r>
          </w:p>
        </w:tc>
        <w:tc>
          <w:tcPr>
            <w:tcW w:w="741" w:type="pct"/>
            <w:hideMark/>
          </w:tcPr>
          <w:p w14:paraId="5F8E3972" w14:textId="77777777" w:rsidR="00EF301A" w:rsidRPr="00390E0C" w:rsidRDefault="00EF301A" w:rsidP="00555346">
            <w:r w:rsidRPr="00390E0C">
              <w:t>Listening</w:t>
            </w:r>
          </w:p>
          <w:p w14:paraId="6E3EAE24" w14:textId="77777777" w:rsidR="00EF301A" w:rsidRPr="00390E0C" w:rsidRDefault="00EF301A" w:rsidP="00555346">
            <w:r w:rsidRPr="00390E0C">
              <w:t>0-30 puncte</w:t>
            </w:r>
          </w:p>
          <w:p w14:paraId="75AB9236" w14:textId="77777777" w:rsidR="00EF301A" w:rsidRPr="00390E0C" w:rsidRDefault="00EF301A" w:rsidP="00555346">
            <w:r w:rsidRPr="00390E0C">
              <w:t>Reading</w:t>
            </w:r>
          </w:p>
          <w:p w14:paraId="52151AA0" w14:textId="77777777" w:rsidR="00EF301A" w:rsidRPr="00390E0C" w:rsidRDefault="00EF301A" w:rsidP="00555346">
            <w:r w:rsidRPr="00390E0C">
              <w:t>0-60 puncte Speaking</w:t>
            </w:r>
          </w:p>
          <w:p w14:paraId="0EAB5374" w14:textId="77777777" w:rsidR="00EF301A" w:rsidRPr="00390E0C" w:rsidRDefault="00EF301A" w:rsidP="00555346">
            <w:r w:rsidRPr="00390E0C">
              <w:t>0-40 puncte</w:t>
            </w:r>
          </w:p>
          <w:p w14:paraId="5DAD4F1F" w14:textId="77777777" w:rsidR="00EF301A" w:rsidRPr="00390E0C" w:rsidRDefault="00EF301A" w:rsidP="00555346">
            <w:r w:rsidRPr="00390E0C">
              <w:t>Writing</w:t>
            </w:r>
          </w:p>
          <w:p w14:paraId="5CC14B20" w14:textId="77777777" w:rsidR="00EF301A" w:rsidRPr="00390E0C" w:rsidRDefault="00EF301A" w:rsidP="00555346">
            <w:r w:rsidRPr="00390E0C">
              <w:t>0-60 puncte</w:t>
            </w:r>
          </w:p>
          <w:p w14:paraId="7E6BF5EB" w14:textId="77777777" w:rsidR="00EF301A" w:rsidRPr="00390E0C" w:rsidRDefault="00EF301A" w:rsidP="00555346">
            <w:r w:rsidRPr="00390E0C">
              <w:t>Max.</w:t>
            </w:r>
          </w:p>
          <w:p w14:paraId="0EC63CC6" w14:textId="77777777" w:rsidR="00EF301A" w:rsidRPr="00390E0C" w:rsidRDefault="00EF301A" w:rsidP="00555346">
            <w:r w:rsidRPr="00390E0C">
              <w:t>190 puncte</w:t>
            </w:r>
          </w:p>
        </w:tc>
        <w:tc>
          <w:tcPr>
            <w:tcW w:w="792" w:type="pct"/>
            <w:hideMark/>
          </w:tcPr>
          <w:p w14:paraId="661629E8" w14:textId="77777777" w:rsidR="00EF301A" w:rsidRPr="00390E0C" w:rsidRDefault="00EF301A" w:rsidP="00555346">
            <w:pPr>
              <w:rPr>
                <w:lang w:val="fr-FR"/>
              </w:rPr>
            </w:pPr>
            <w:r w:rsidRPr="00390E0C">
              <w:rPr>
                <w:lang w:val="fr-FR"/>
              </w:rPr>
              <w:t>minimum</w:t>
            </w:r>
          </w:p>
          <w:p w14:paraId="7B528909" w14:textId="77777777" w:rsidR="00EF301A" w:rsidRPr="00390E0C" w:rsidRDefault="00EF301A" w:rsidP="00555346">
            <w:pPr>
              <w:rPr>
                <w:lang w:val="fr-FR"/>
              </w:rPr>
            </w:pPr>
            <w:r w:rsidRPr="00390E0C">
              <w:rPr>
                <w:lang w:val="fr-FR"/>
              </w:rPr>
              <w:t>15 puncte - C2</w:t>
            </w:r>
          </w:p>
          <w:p w14:paraId="286023B8" w14:textId="77777777" w:rsidR="00EF301A" w:rsidRPr="00390E0C" w:rsidRDefault="00EF301A" w:rsidP="00555346">
            <w:pPr>
              <w:rPr>
                <w:lang w:val="fr-FR"/>
              </w:rPr>
            </w:pPr>
            <w:r w:rsidRPr="00390E0C">
              <w:rPr>
                <w:lang w:val="fr-FR"/>
              </w:rPr>
              <w:t>minimum</w:t>
            </w:r>
          </w:p>
          <w:p w14:paraId="0B4710A8" w14:textId="77777777" w:rsidR="00EF301A" w:rsidRPr="00390E0C" w:rsidRDefault="00EF301A" w:rsidP="00555346">
            <w:pPr>
              <w:rPr>
                <w:lang w:val="fr-FR"/>
              </w:rPr>
            </w:pPr>
            <w:r w:rsidRPr="00390E0C">
              <w:rPr>
                <w:lang w:val="fr-FR"/>
              </w:rPr>
              <w:t>30 puncte - C2</w:t>
            </w:r>
          </w:p>
          <w:p w14:paraId="4056A318" w14:textId="77777777" w:rsidR="00EF301A" w:rsidRPr="00390E0C" w:rsidRDefault="00EF301A" w:rsidP="00555346">
            <w:pPr>
              <w:rPr>
                <w:lang w:val="fr-FR"/>
              </w:rPr>
            </w:pPr>
            <w:r w:rsidRPr="00390E0C">
              <w:rPr>
                <w:lang w:val="fr-FR"/>
              </w:rPr>
              <w:t>minimum</w:t>
            </w:r>
          </w:p>
          <w:p w14:paraId="56BBB40C" w14:textId="77777777" w:rsidR="00EF301A" w:rsidRPr="00390E0C" w:rsidRDefault="00EF301A" w:rsidP="00555346">
            <w:pPr>
              <w:rPr>
                <w:lang w:val="fr-FR"/>
              </w:rPr>
            </w:pPr>
            <w:r w:rsidRPr="00390E0C">
              <w:rPr>
                <w:lang w:val="fr-FR"/>
              </w:rPr>
              <w:t>20 puncte - C2</w:t>
            </w:r>
          </w:p>
          <w:p w14:paraId="79F71283" w14:textId="77777777" w:rsidR="00EF301A" w:rsidRPr="00390E0C" w:rsidRDefault="00EF301A" w:rsidP="00555346">
            <w:pPr>
              <w:rPr>
                <w:lang w:val="fr-FR"/>
              </w:rPr>
            </w:pPr>
            <w:r w:rsidRPr="00390E0C">
              <w:rPr>
                <w:lang w:val="fr-FR"/>
              </w:rPr>
              <w:t>minimum</w:t>
            </w:r>
          </w:p>
          <w:p w14:paraId="168E29D9" w14:textId="77777777" w:rsidR="00EF301A" w:rsidRPr="00390E0C" w:rsidRDefault="00EF301A" w:rsidP="00555346">
            <w:pPr>
              <w:rPr>
                <w:lang w:val="fr-FR"/>
              </w:rPr>
            </w:pPr>
            <w:r w:rsidRPr="00390E0C">
              <w:rPr>
                <w:lang w:val="fr-FR"/>
              </w:rPr>
              <w:t>30 puncte - C2</w:t>
            </w:r>
          </w:p>
          <w:p w14:paraId="66E81FDA" w14:textId="77777777" w:rsidR="00EF301A" w:rsidRPr="00390E0C" w:rsidRDefault="00EF301A" w:rsidP="00555346">
            <w:r w:rsidRPr="00390E0C">
              <w:t>minimum</w:t>
            </w:r>
          </w:p>
          <w:p w14:paraId="721AECF9" w14:textId="77777777" w:rsidR="00EF301A" w:rsidRPr="00390E0C" w:rsidRDefault="00EF301A" w:rsidP="00555346">
            <w:r w:rsidRPr="00390E0C">
              <w:t>95 puncte - C2</w:t>
            </w:r>
          </w:p>
        </w:tc>
        <w:tc>
          <w:tcPr>
            <w:tcW w:w="1203" w:type="pct"/>
            <w:hideMark/>
          </w:tcPr>
          <w:p w14:paraId="0E01F330" w14:textId="77777777" w:rsidR="00EF301A" w:rsidRPr="00390E0C" w:rsidRDefault="00EF301A" w:rsidP="00555346">
            <w:r w:rsidRPr="00390E0C">
              <w:t>Pearson EDI Qualifications are awarded by Pearson</w:t>
            </w:r>
            <w:r w:rsidRPr="00390E0C">
              <w:br/>
              <w:t>Education Limited www.lcci.org.uk</w:t>
            </w:r>
          </w:p>
        </w:tc>
      </w:tr>
      <w:tr w:rsidR="008507C9" w:rsidRPr="00390E0C" w14:paraId="30AEFA1F" w14:textId="77777777" w:rsidTr="004C791D">
        <w:trPr>
          <w:tblCellSpacing w:w="0" w:type="dxa"/>
        </w:trPr>
        <w:tc>
          <w:tcPr>
            <w:tcW w:w="162" w:type="pct"/>
            <w:hideMark/>
          </w:tcPr>
          <w:p w14:paraId="225E7F9D" w14:textId="77777777" w:rsidR="00EF301A" w:rsidRPr="00390E0C" w:rsidRDefault="00DE142D" w:rsidP="00555346">
            <w:pPr>
              <w:jc w:val="center"/>
            </w:pPr>
            <w:r w:rsidRPr="00390E0C">
              <w:t>30</w:t>
            </w:r>
            <w:r w:rsidR="00EF301A" w:rsidRPr="00390E0C">
              <w:t>.</w:t>
            </w:r>
          </w:p>
        </w:tc>
        <w:tc>
          <w:tcPr>
            <w:tcW w:w="812" w:type="pct"/>
            <w:hideMark/>
          </w:tcPr>
          <w:p w14:paraId="1E526801" w14:textId="77777777" w:rsidR="00EF301A" w:rsidRPr="00390E0C" w:rsidRDefault="00EF301A" w:rsidP="00555346">
            <w:r w:rsidRPr="00390E0C">
              <w:t>Level 2</w:t>
            </w:r>
          </w:p>
          <w:p w14:paraId="5A6CAA28" w14:textId="77777777" w:rsidR="00EF301A" w:rsidRPr="00390E0C" w:rsidRDefault="00EF301A" w:rsidP="00555346">
            <w:r w:rsidRPr="00390E0C">
              <w:t>Pearson LCCI</w:t>
            </w:r>
          </w:p>
          <w:p w14:paraId="15C8986D" w14:textId="77777777" w:rsidR="00EF301A" w:rsidRPr="00390E0C" w:rsidRDefault="00EF301A" w:rsidP="00555346">
            <w:r w:rsidRPr="00390E0C">
              <w:t>English for Business</w:t>
            </w:r>
          </w:p>
        </w:tc>
        <w:tc>
          <w:tcPr>
            <w:tcW w:w="724" w:type="pct"/>
            <w:hideMark/>
          </w:tcPr>
          <w:p w14:paraId="4B8C438C" w14:textId="77777777" w:rsidR="00EF301A" w:rsidRPr="00390E0C" w:rsidRDefault="00EF301A" w:rsidP="00555346">
            <w:r w:rsidRPr="00390E0C">
              <w:t>Pearson LCCI</w:t>
            </w:r>
          </w:p>
          <w:p w14:paraId="5F08234E" w14:textId="77777777" w:rsidR="00EF301A" w:rsidRPr="00390E0C" w:rsidRDefault="00EF301A" w:rsidP="00555346">
            <w:r w:rsidRPr="00390E0C">
              <w:t>IQ English for Business</w:t>
            </w:r>
          </w:p>
          <w:p w14:paraId="563F522F" w14:textId="77777777" w:rsidR="00EF301A" w:rsidRPr="00390E0C" w:rsidRDefault="00EF301A" w:rsidP="00555346">
            <w:r w:rsidRPr="00390E0C">
              <w:t>Level 2</w:t>
            </w:r>
          </w:p>
        </w:tc>
        <w:tc>
          <w:tcPr>
            <w:tcW w:w="566" w:type="pct"/>
            <w:hideMark/>
          </w:tcPr>
          <w:p w14:paraId="5640AFA9" w14:textId="77777777" w:rsidR="00EF301A" w:rsidRPr="00390E0C" w:rsidRDefault="00EF301A" w:rsidP="00555346">
            <w:r w:rsidRPr="00390E0C">
              <w:t>B2</w:t>
            </w:r>
          </w:p>
        </w:tc>
        <w:tc>
          <w:tcPr>
            <w:tcW w:w="741" w:type="pct"/>
            <w:hideMark/>
          </w:tcPr>
          <w:p w14:paraId="0A9FD764" w14:textId="77777777" w:rsidR="00EF301A" w:rsidRPr="00390E0C" w:rsidRDefault="00EF301A" w:rsidP="00555346">
            <w:r w:rsidRPr="00390E0C">
              <w:t>Listening</w:t>
            </w:r>
          </w:p>
          <w:p w14:paraId="3116C782" w14:textId="77777777" w:rsidR="00EF301A" w:rsidRPr="00390E0C" w:rsidRDefault="00EF301A" w:rsidP="00555346">
            <w:r w:rsidRPr="00390E0C">
              <w:t>0-30 puncte</w:t>
            </w:r>
          </w:p>
          <w:p w14:paraId="51F09833" w14:textId="77777777" w:rsidR="00EF301A" w:rsidRPr="00390E0C" w:rsidRDefault="00EF301A" w:rsidP="00555346">
            <w:r w:rsidRPr="00390E0C">
              <w:t>Reading and Writing</w:t>
            </w:r>
          </w:p>
          <w:p w14:paraId="160BAB6E" w14:textId="77777777" w:rsidR="00EF301A" w:rsidRPr="00390E0C" w:rsidRDefault="00EF301A" w:rsidP="00555346">
            <w:r w:rsidRPr="00390E0C">
              <w:t>0-100 puncte</w:t>
            </w:r>
          </w:p>
          <w:p w14:paraId="58BC58B3" w14:textId="77777777" w:rsidR="00EF301A" w:rsidRPr="00390E0C" w:rsidRDefault="00EF301A" w:rsidP="00555346">
            <w:r w:rsidRPr="00390E0C">
              <w:t>Speaking</w:t>
            </w:r>
          </w:p>
          <w:p w14:paraId="4CA3BEA4" w14:textId="77777777" w:rsidR="00EF301A" w:rsidRPr="00390E0C" w:rsidRDefault="00EF301A" w:rsidP="00555346">
            <w:r w:rsidRPr="00390E0C">
              <w:t>0-100 puncte</w:t>
            </w:r>
          </w:p>
          <w:p w14:paraId="40D57DD5" w14:textId="77777777" w:rsidR="00EF301A" w:rsidRPr="00390E0C" w:rsidRDefault="00EF301A" w:rsidP="00555346">
            <w:r w:rsidRPr="00390E0C">
              <w:t>Total B2</w:t>
            </w:r>
          </w:p>
        </w:tc>
        <w:tc>
          <w:tcPr>
            <w:tcW w:w="792" w:type="pct"/>
            <w:hideMark/>
          </w:tcPr>
          <w:p w14:paraId="59492F91" w14:textId="77777777" w:rsidR="00EF301A" w:rsidRPr="00390E0C" w:rsidRDefault="00EF301A" w:rsidP="00555346">
            <w:pPr>
              <w:rPr>
                <w:lang w:val="fr-FR"/>
              </w:rPr>
            </w:pPr>
            <w:r w:rsidRPr="00390E0C">
              <w:rPr>
                <w:lang w:val="fr-FR"/>
              </w:rPr>
              <w:t>minimum</w:t>
            </w:r>
          </w:p>
          <w:p w14:paraId="67B2A9B0" w14:textId="77777777" w:rsidR="00EF301A" w:rsidRPr="00390E0C" w:rsidRDefault="00EF301A" w:rsidP="00555346">
            <w:pPr>
              <w:rPr>
                <w:lang w:val="fr-FR"/>
              </w:rPr>
            </w:pPr>
            <w:r w:rsidRPr="00390E0C">
              <w:rPr>
                <w:lang w:val="fr-FR"/>
              </w:rPr>
              <w:t>18 puncte - B2</w:t>
            </w:r>
          </w:p>
          <w:p w14:paraId="4C24A0E0" w14:textId="77777777" w:rsidR="00EF301A" w:rsidRPr="00390E0C" w:rsidRDefault="00EF301A" w:rsidP="00555346">
            <w:pPr>
              <w:rPr>
                <w:lang w:val="fr-FR"/>
              </w:rPr>
            </w:pPr>
            <w:r w:rsidRPr="00390E0C">
              <w:rPr>
                <w:lang w:val="fr-FR"/>
              </w:rPr>
              <w:t>minimum</w:t>
            </w:r>
          </w:p>
          <w:p w14:paraId="343C8658" w14:textId="77777777" w:rsidR="00EF301A" w:rsidRPr="00390E0C" w:rsidRDefault="00EF301A" w:rsidP="00555346">
            <w:pPr>
              <w:rPr>
                <w:lang w:val="fr-FR"/>
              </w:rPr>
            </w:pPr>
            <w:r w:rsidRPr="00390E0C">
              <w:rPr>
                <w:lang w:val="fr-FR"/>
              </w:rPr>
              <w:t>60 puncte - B2</w:t>
            </w:r>
          </w:p>
          <w:p w14:paraId="10FAB710" w14:textId="77777777" w:rsidR="00EF301A" w:rsidRPr="00390E0C" w:rsidRDefault="00EF301A" w:rsidP="00555346">
            <w:pPr>
              <w:rPr>
                <w:lang w:val="fr-FR"/>
              </w:rPr>
            </w:pPr>
            <w:r w:rsidRPr="00390E0C">
              <w:rPr>
                <w:lang w:val="fr-FR"/>
              </w:rPr>
              <w:t>minimum</w:t>
            </w:r>
          </w:p>
          <w:p w14:paraId="7D4D9329" w14:textId="77777777" w:rsidR="00EF301A" w:rsidRPr="00390E0C" w:rsidRDefault="00EF301A" w:rsidP="00555346">
            <w:pPr>
              <w:rPr>
                <w:lang w:val="fr-FR"/>
              </w:rPr>
            </w:pPr>
            <w:r w:rsidRPr="00390E0C">
              <w:rPr>
                <w:lang w:val="fr-FR"/>
              </w:rPr>
              <w:t>60 puncte - B2</w:t>
            </w:r>
          </w:p>
          <w:p w14:paraId="24138E7F" w14:textId="77777777" w:rsidR="00EF301A" w:rsidRPr="00390E0C" w:rsidRDefault="00EF301A" w:rsidP="00555346">
            <w:pPr>
              <w:rPr>
                <w:lang w:val="fr-FR"/>
              </w:rPr>
            </w:pPr>
            <w:r w:rsidRPr="00390E0C">
              <w:rPr>
                <w:lang w:val="fr-FR"/>
              </w:rPr>
              <w:t>minimum</w:t>
            </w:r>
          </w:p>
          <w:p w14:paraId="1D4E68B1" w14:textId="77777777" w:rsidR="00EF301A" w:rsidRPr="00390E0C" w:rsidRDefault="00EF301A" w:rsidP="00555346">
            <w:pPr>
              <w:rPr>
                <w:lang w:val="fr-FR"/>
              </w:rPr>
            </w:pPr>
            <w:r w:rsidRPr="00390E0C">
              <w:rPr>
                <w:lang w:val="fr-FR"/>
              </w:rPr>
              <w:t>138 puncte</w:t>
            </w:r>
          </w:p>
        </w:tc>
        <w:tc>
          <w:tcPr>
            <w:tcW w:w="1203" w:type="pct"/>
            <w:hideMark/>
          </w:tcPr>
          <w:p w14:paraId="64131DDF" w14:textId="77777777" w:rsidR="00EF301A" w:rsidRPr="00390E0C" w:rsidRDefault="00EF301A" w:rsidP="00555346">
            <w:r w:rsidRPr="00390E0C">
              <w:t>Pearson LCCI</w:t>
            </w:r>
          </w:p>
          <w:p w14:paraId="4C6DF078" w14:textId="77777777" w:rsidR="00EF301A" w:rsidRPr="00390E0C" w:rsidRDefault="00EF301A" w:rsidP="00555346">
            <w:r w:rsidRPr="00390E0C">
              <w:t>www.lcci.org.uk</w:t>
            </w:r>
          </w:p>
        </w:tc>
      </w:tr>
      <w:tr w:rsidR="008507C9" w:rsidRPr="00390E0C" w14:paraId="20C1D7D5" w14:textId="77777777" w:rsidTr="004C791D">
        <w:trPr>
          <w:tblCellSpacing w:w="0" w:type="dxa"/>
        </w:trPr>
        <w:tc>
          <w:tcPr>
            <w:tcW w:w="162" w:type="pct"/>
            <w:hideMark/>
          </w:tcPr>
          <w:p w14:paraId="43BE3886" w14:textId="77777777" w:rsidR="00EF301A" w:rsidRPr="00390E0C" w:rsidRDefault="00EF301A" w:rsidP="00DE142D">
            <w:pPr>
              <w:jc w:val="center"/>
            </w:pPr>
            <w:r w:rsidRPr="00390E0C">
              <w:t>3</w:t>
            </w:r>
            <w:r w:rsidR="00DE142D" w:rsidRPr="00390E0C">
              <w:t>1</w:t>
            </w:r>
            <w:r w:rsidRPr="00390E0C">
              <w:t>.</w:t>
            </w:r>
          </w:p>
        </w:tc>
        <w:tc>
          <w:tcPr>
            <w:tcW w:w="812" w:type="pct"/>
            <w:hideMark/>
          </w:tcPr>
          <w:p w14:paraId="738B4E89" w14:textId="77777777" w:rsidR="00EF301A" w:rsidRPr="00390E0C" w:rsidRDefault="00EF301A" w:rsidP="00555346">
            <w:r w:rsidRPr="00390E0C">
              <w:t>Level 3</w:t>
            </w:r>
          </w:p>
          <w:p w14:paraId="4250C027" w14:textId="77777777" w:rsidR="00EF301A" w:rsidRPr="00390E0C" w:rsidRDefault="00EF301A" w:rsidP="00555346">
            <w:r w:rsidRPr="00390E0C">
              <w:t>Pearson LCCI</w:t>
            </w:r>
          </w:p>
          <w:p w14:paraId="2EE85EAD" w14:textId="77777777" w:rsidR="00EF301A" w:rsidRPr="00390E0C" w:rsidRDefault="00EF301A" w:rsidP="00555346">
            <w:r w:rsidRPr="00390E0C">
              <w:t>English for Business</w:t>
            </w:r>
          </w:p>
        </w:tc>
        <w:tc>
          <w:tcPr>
            <w:tcW w:w="724" w:type="pct"/>
            <w:hideMark/>
          </w:tcPr>
          <w:p w14:paraId="2384E9C4" w14:textId="77777777" w:rsidR="00EF301A" w:rsidRPr="00390E0C" w:rsidRDefault="00EF301A" w:rsidP="00555346">
            <w:r w:rsidRPr="00390E0C">
              <w:t>Pearson LCCI</w:t>
            </w:r>
          </w:p>
          <w:p w14:paraId="3D08D2A7" w14:textId="77777777" w:rsidR="00EF301A" w:rsidRPr="00390E0C" w:rsidRDefault="00EF301A" w:rsidP="00555346">
            <w:r w:rsidRPr="00390E0C">
              <w:t>IQ English for Business</w:t>
            </w:r>
          </w:p>
          <w:p w14:paraId="16863154" w14:textId="77777777" w:rsidR="00EF301A" w:rsidRPr="00390E0C" w:rsidRDefault="00EF301A" w:rsidP="00555346">
            <w:r w:rsidRPr="00390E0C">
              <w:t>Level 3</w:t>
            </w:r>
          </w:p>
        </w:tc>
        <w:tc>
          <w:tcPr>
            <w:tcW w:w="566" w:type="pct"/>
            <w:hideMark/>
          </w:tcPr>
          <w:p w14:paraId="351F2321" w14:textId="77777777" w:rsidR="00EF301A" w:rsidRPr="00390E0C" w:rsidRDefault="00EF301A" w:rsidP="00555346">
            <w:r w:rsidRPr="00390E0C">
              <w:t>C1</w:t>
            </w:r>
          </w:p>
        </w:tc>
        <w:tc>
          <w:tcPr>
            <w:tcW w:w="741" w:type="pct"/>
            <w:hideMark/>
          </w:tcPr>
          <w:p w14:paraId="06938B00" w14:textId="77777777" w:rsidR="00EF301A" w:rsidRPr="00390E0C" w:rsidRDefault="00EF301A" w:rsidP="00555346">
            <w:r w:rsidRPr="00390E0C">
              <w:t>Listening</w:t>
            </w:r>
          </w:p>
          <w:p w14:paraId="65482297" w14:textId="77777777" w:rsidR="00EF301A" w:rsidRPr="00390E0C" w:rsidRDefault="00EF301A" w:rsidP="00555346">
            <w:r w:rsidRPr="00390E0C">
              <w:t>0-30 puncte</w:t>
            </w:r>
          </w:p>
          <w:p w14:paraId="1B63DF69" w14:textId="77777777" w:rsidR="00EF301A" w:rsidRPr="00390E0C" w:rsidRDefault="00EF301A" w:rsidP="00555346">
            <w:r w:rsidRPr="00390E0C">
              <w:t>Reading and Writing</w:t>
            </w:r>
          </w:p>
          <w:p w14:paraId="617E8FD7" w14:textId="77777777" w:rsidR="00EF301A" w:rsidRPr="00390E0C" w:rsidRDefault="00EF301A" w:rsidP="00555346">
            <w:r w:rsidRPr="00390E0C">
              <w:t>0-100 puncte</w:t>
            </w:r>
          </w:p>
          <w:p w14:paraId="4F611CFF" w14:textId="77777777" w:rsidR="00EF301A" w:rsidRPr="00390E0C" w:rsidRDefault="00EF301A" w:rsidP="00555346">
            <w:r w:rsidRPr="00390E0C">
              <w:t>Speaking</w:t>
            </w:r>
          </w:p>
          <w:p w14:paraId="5BA24012" w14:textId="77777777" w:rsidR="00EF301A" w:rsidRPr="00390E0C" w:rsidRDefault="00EF301A" w:rsidP="00555346">
            <w:r w:rsidRPr="00390E0C">
              <w:t>0-100 puncte</w:t>
            </w:r>
          </w:p>
          <w:p w14:paraId="7A80DFC8" w14:textId="77777777" w:rsidR="00EF301A" w:rsidRPr="00390E0C" w:rsidRDefault="00EF301A" w:rsidP="00555346">
            <w:r w:rsidRPr="00390E0C">
              <w:t>Total C1</w:t>
            </w:r>
          </w:p>
        </w:tc>
        <w:tc>
          <w:tcPr>
            <w:tcW w:w="792" w:type="pct"/>
            <w:hideMark/>
          </w:tcPr>
          <w:p w14:paraId="3D15F56A" w14:textId="77777777" w:rsidR="00EF301A" w:rsidRPr="00390E0C" w:rsidRDefault="00EF301A" w:rsidP="00555346">
            <w:pPr>
              <w:rPr>
                <w:lang w:val="fr-FR"/>
              </w:rPr>
            </w:pPr>
            <w:r w:rsidRPr="00390E0C">
              <w:rPr>
                <w:lang w:val="fr-FR"/>
              </w:rPr>
              <w:t>minimum</w:t>
            </w:r>
          </w:p>
          <w:p w14:paraId="0E74C3CB" w14:textId="77777777" w:rsidR="00EF301A" w:rsidRPr="00390E0C" w:rsidRDefault="00EF301A" w:rsidP="00555346">
            <w:pPr>
              <w:rPr>
                <w:lang w:val="fr-FR"/>
              </w:rPr>
            </w:pPr>
            <w:r w:rsidRPr="00390E0C">
              <w:rPr>
                <w:lang w:val="fr-FR"/>
              </w:rPr>
              <w:t>21 puncte - C1</w:t>
            </w:r>
          </w:p>
          <w:p w14:paraId="308805E2" w14:textId="77777777" w:rsidR="00EF301A" w:rsidRPr="00390E0C" w:rsidRDefault="00EF301A" w:rsidP="00555346">
            <w:pPr>
              <w:rPr>
                <w:lang w:val="fr-FR"/>
              </w:rPr>
            </w:pPr>
            <w:r w:rsidRPr="00390E0C">
              <w:rPr>
                <w:lang w:val="fr-FR"/>
              </w:rPr>
              <w:t>minimum</w:t>
            </w:r>
          </w:p>
          <w:p w14:paraId="6D567F59" w14:textId="77777777" w:rsidR="00EF301A" w:rsidRPr="00390E0C" w:rsidRDefault="00EF301A" w:rsidP="00555346">
            <w:pPr>
              <w:rPr>
                <w:lang w:val="fr-FR"/>
              </w:rPr>
            </w:pPr>
            <w:r w:rsidRPr="00390E0C">
              <w:rPr>
                <w:lang w:val="fr-FR"/>
              </w:rPr>
              <w:t>70 puncte - C1</w:t>
            </w:r>
          </w:p>
          <w:p w14:paraId="2A6067C7" w14:textId="77777777" w:rsidR="00EF301A" w:rsidRPr="00390E0C" w:rsidRDefault="00EF301A" w:rsidP="00555346">
            <w:pPr>
              <w:rPr>
                <w:lang w:val="fr-FR"/>
              </w:rPr>
            </w:pPr>
            <w:r w:rsidRPr="00390E0C">
              <w:rPr>
                <w:lang w:val="fr-FR"/>
              </w:rPr>
              <w:t>minimum</w:t>
            </w:r>
          </w:p>
          <w:p w14:paraId="4F7A0D3E" w14:textId="77777777" w:rsidR="00EF301A" w:rsidRPr="00390E0C" w:rsidRDefault="00EF301A" w:rsidP="00555346">
            <w:pPr>
              <w:rPr>
                <w:lang w:val="fr-FR"/>
              </w:rPr>
            </w:pPr>
            <w:r w:rsidRPr="00390E0C">
              <w:rPr>
                <w:lang w:val="fr-FR"/>
              </w:rPr>
              <w:t>70 puncte - C1</w:t>
            </w:r>
          </w:p>
          <w:p w14:paraId="185AD619" w14:textId="77777777" w:rsidR="00EF301A" w:rsidRPr="00390E0C" w:rsidRDefault="00EF301A" w:rsidP="00555346">
            <w:pPr>
              <w:rPr>
                <w:lang w:val="fr-FR"/>
              </w:rPr>
            </w:pPr>
            <w:r w:rsidRPr="00390E0C">
              <w:rPr>
                <w:lang w:val="fr-FR"/>
              </w:rPr>
              <w:t>minimum</w:t>
            </w:r>
          </w:p>
          <w:p w14:paraId="6FD43700" w14:textId="77777777" w:rsidR="00EF301A" w:rsidRPr="00390E0C" w:rsidRDefault="00EF301A" w:rsidP="00555346">
            <w:pPr>
              <w:rPr>
                <w:lang w:val="fr-FR"/>
              </w:rPr>
            </w:pPr>
            <w:r w:rsidRPr="00390E0C">
              <w:rPr>
                <w:lang w:val="fr-FR"/>
              </w:rPr>
              <w:t>161 puncte</w:t>
            </w:r>
          </w:p>
        </w:tc>
        <w:tc>
          <w:tcPr>
            <w:tcW w:w="1203" w:type="pct"/>
            <w:hideMark/>
          </w:tcPr>
          <w:p w14:paraId="3B4EE480" w14:textId="77777777" w:rsidR="00EF301A" w:rsidRPr="00390E0C" w:rsidRDefault="00EF301A" w:rsidP="00555346">
            <w:r w:rsidRPr="00390E0C">
              <w:t>Pearson LCCI</w:t>
            </w:r>
          </w:p>
          <w:p w14:paraId="5CA0D2BF" w14:textId="77777777" w:rsidR="00EF301A" w:rsidRPr="00390E0C" w:rsidRDefault="00EF301A" w:rsidP="00555346">
            <w:r w:rsidRPr="00390E0C">
              <w:t>www.lcci.org.uk</w:t>
            </w:r>
          </w:p>
        </w:tc>
      </w:tr>
      <w:tr w:rsidR="008507C9" w:rsidRPr="00390E0C" w14:paraId="100A4587" w14:textId="77777777" w:rsidTr="004C791D">
        <w:trPr>
          <w:tblCellSpacing w:w="0" w:type="dxa"/>
        </w:trPr>
        <w:tc>
          <w:tcPr>
            <w:tcW w:w="162" w:type="pct"/>
            <w:hideMark/>
          </w:tcPr>
          <w:p w14:paraId="4781D62D" w14:textId="77777777" w:rsidR="00EF301A" w:rsidRPr="00390E0C" w:rsidRDefault="00EF301A" w:rsidP="00DE142D">
            <w:pPr>
              <w:jc w:val="center"/>
            </w:pPr>
            <w:r w:rsidRPr="00390E0C">
              <w:t>3</w:t>
            </w:r>
            <w:r w:rsidR="00DE142D" w:rsidRPr="00390E0C">
              <w:t>2</w:t>
            </w:r>
            <w:r w:rsidRPr="00390E0C">
              <w:t>.</w:t>
            </w:r>
          </w:p>
        </w:tc>
        <w:tc>
          <w:tcPr>
            <w:tcW w:w="812" w:type="pct"/>
            <w:hideMark/>
          </w:tcPr>
          <w:p w14:paraId="5B026758" w14:textId="77777777" w:rsidR="00EF301A" w:rsidRPr="00390E0C" w:rsidRDefault="00EF301A" w:rsidP="00555346">
            <w:r w:rsidRPr="00390E0C">
              <w:t>Level 4</w:t>
            </w:r>
          </w:p>
          <w:p w14:paraId="0643837F" w14:textId="77777777" w:rsidR="00EF301A" w:rsidRPr="00390E0C" w:rsidRDefault="00EF301A" w:rsidP="00555346">
            <w:r w:rsidRPr="00390E0C">
              <w:t>Pearson LCCI</w:t>
            </w:r>
          </w:p>
          <w:p w14:paraId="67186185" w14:textId="77777777" w:rsidR="00EF301A" w:rsidRPr="00390E0C" w:rsidRDefault="00EF301A" w:rsidP="00555346">
            <w:r w:rsidRPr="00390E0C">
              <w:t>English for Business</w:t>
            </w:r>
          </w:p>
        </w:tc>
        <w:tc>
          <w:tcPr>
            <w:tcW w:w="724" w:type="pct"/>
            <w:hideMark/>
          </w:tcPr>
          <w:p w14:paraId="2D6228F9" w14:textId="77777777" w:rsidR="00EF301A" w:rsidRPr="00390E0C" w:rsidRDefault="00EF301A" w:rsidP="00555346">
            <w:r w:rsidRPr="00390E0C">
              <w:t>Pearson LCCI</w:t>
            </w:r>
          </w:p>
          <w:p w14:paraId="29CAA363" w14:textId="77777777" w:rsidR="00EF301A" w:rsidRPr="00390E0C" w:rsidRDefault="00EF301A" w:rsidP="00555346">
            <w:r w:rsidRPr="00390E0C">
              <w:t>IQ English for Business</w:t>
            </w:r>
          </w:p>
          <w:p w14:paraId="5DEAD904" w14:textId="77777777" w:rsidR="00EF301A" w:rsidRPr="00390E0C" w:rsidRDefault="00EF301A" w:rsidP="00555346">
            <w:r w:rsidRPr="00390E0C">
              <w:t>Level 4</w:t>
            </w:r>
          </w:p>
        </w:tc>
        <w:tc>
          <w:tcPr>
            <w:tcW w:w="566" w:type="pct"/>
            <w:hideMark/>
          </w:tcPr>
          <w:p w14:paraId="1594564F" w14:textId="77777777" w:rsidR="00EF301A" w:rsidRPr="00390E0C" w:rsidRDefault="00EF301A" w:rsidP="00555346">
            <w:r w:rsidRPr="00390E0C">
              <w:t>C2</w:t>
            </w:r>
          </w:p>
        </w:tc>
        <w:tc>
          <w:tcPr>
            <w:tcW w:w="741" w:type="pct"/>
            <w:hideMark/>
          </w:tcPr>
          <w:p w14:paraId="76BFBEBB" w14:textId="77777777" w:rsidR="00EF301A" w:rsidRPr="00390E0C" w:rsidRDefault="00EF301A" w:rsidP="00555346">
            <w:r w:rsidRPr="00390E0C">
              <w:t>Listening</w:t>
            </w:r>
          </w:p>
          <w:p w14:paraId="35050851" w14:textId="77777777" w:rsidR="00EF301A" w:rsidRPr="00390E0C" w:rsidRDefault="00EF301A" w:rsidP="00555346">
            <w:r w:rsidRPr="00390E0C">
              <w:t>0-30 puncte</w:t>
            </w:r>
          </w:p>
          <w:p w14:paraId="1D1CD2FC" w14:textId="77777777" w:rsidR="00EF301A" w:rsidRPr="00390E0C" w:rsidRDefault="00EF301A" w:rsidP="00555346">
            <w:r w:rsidRPr="00390E0C">
              <w:t>Reading and Writing</w:t>
            </w:r>
          </w:p>
          <w:p w14:paraId="75D6D2ED" w14:textId="77777777" w:rsidR="00EF301A" w:rsidRPr="00390E0C" w:rsidRDefault="00EF301A" w:rsidP="00555346">
            <w:r w:rsidRPr="00390E0C">
              <w:t>0-100 puncte</w:t>
            </w:r>
          </w:p>
          <w:p w14:paraId="4D66D5F1" w14:textId="77777777" w:rsidR="00EF301A" w:rsidRPr="00390E0C" w:rsidRDefault="00EF301A" w:rsidP="00555346">
            <w:r w:rsidRPr="00390E0C">
              <w:t>Speaking</w:t>
            </w:r>
          </w:p>
          <w:p w14:paraId="7D2A6486" w14:textId="77777777" w:rsidR="00EF301A" w:rsidRPr="00390E0C" w:rsidRDefault="00EF301A" w:rsidP="00555346">
            <w:r w:rsidRPr="00390E0C">
              <w:t>0-100 puncte</w:t>
            </w:r>
          </w:p>
          <w:p w14:paraId="5E5F710C" w14:textId="77777777" w:rsidR="00EF301A" w:rsidRPr="00390E0C" w:rsidRDefault="00EF301A" w:rsidP="00555346">
            <w:r w:rsidRPr="00390E0C">
              <w:t>Total C2</w:t>
            </w:r>
          </w:p>
        </w:tc>
        <w:tc>
          <w:tcPr>
            <w:tcW w:w="792" w:type="pct"/>
            <w:hideMark/>
          </w:tcPr>
          <w:p w14:paraId="0E80C9AE" w14:textId="77777777" w:rsidR="00EF301A" w:rsidRPr="00390E0C" w:rsidRDefault="00EF301A" w:rsidP="00555346">
            <w:pPr>
              <w:rPr>
                <w:lang w:val="fr-FR"/>
              </w:rPr>
            </w:pPr>
            <w:r w:rsidRPr="00390E0C">
              <w:rPr>
                <w:lang w:val="fr-FR"/>
              </w:rPr>
              <w:t>minimum</w:t>
            </w:r>
          </w:p>
          <w:p w14:paraId="7DC5D666" w14:textId="77777777" w:rsidR="00EF301A" w:rsidRPr="00390E0C" w:rsidRDefault="00EF301A" w:rsidP="00555346">
            <w:pPr>
              <w:rPr>
                <w:lang w:val="fr-FR"/>
              </w:rPr>
            </w:pPr>
            <w:r w:rsidRPr="00390E0C">
              <w:rPr>
                <w:lang w:val="fr-FR"/>
              </w:rPr>
              <w:t>24 puncte - C2</w:t>
            </w:r>
          </w:p>
          <w:p w14:paraId="29BEFE1E" w14:textId="77777777" w:rsidR="00EF301A" w:rsidRPr="00390E0C" w:rsidRDefault="00EF301A" w:rsidP="00555346">
            <w:pPr>
              <w:rPr>
                <w:lang w:val="fr-FR"/>
              </w:rPr>
            </w:pPr>
            <w:r w:rsidRPr="00390E0C">
              <w:rPr>
                <w:lang w:val="fr-FR"/>
              </w:rPr>
              <w:t>minimum</w:t>
            </w:r>
          </w:p>
          <w:p w14:paraId="1F279081" w14:textId="77777777" w:rsidR="00EF301A" w:rsidRPr="00390E0C" w:rsidRDefault="00EF301A" w:rsidP="00555346">
            <w:pPr>
              <w:rPr>
                <w:lang w:val="fr-FR"/>
              </w:rPr>
            </w:pPr>
            <w:r w:rsidRPr="00390E0C">
              <w:rPr>
                <w:lang w:val="fr-FR"/>
              </w:rPr>
              <w:t>80 puncte - C2</w:t>
            </w:r>
          </w:p>
          <w:p w14:paraId="4BDF62E7" w14:textId="77777777" w:rsidR="00EF301A" w:rsidRPr="00390E0C" w:rsidRDefault="00EF301A" w:rsidP="00555346">
            <w:pPr>
              <w:rPr>
                <w:lang w:val="fr-FR"/>
              </w:rPr>
            </w:pPr>
            <w:r w:rsidRPr="00390E0C">
              <w:rPr>
                <w:lang w:val="fr-FR"/>
              </w:rPr>
              <w:t>minimum</w:t>
            </w:r>
          </w:p>
          <w:p w14:paraId="53E2210B" w14:textId="77777777" w:rsidR="00EF301A" w:rsidRPr="00390E0C" w:rsidRDefault="00EF301A" w:rsidP="00555346">
            <w:pPr>
              <w:rPr>
                <w:lang w:val="fr-FR"/>
              </w:rPr>
            </w:pPr>
            <w:r w:rsidRPr="00390E0C">
              <w:rPr>
                <w:lang w:val="fr-FR"/>
              </w:rPr>
              <w:t>80 puncte - C2</w:t>
            </w:r>
          </w:p>
          <w:p w14:paraId="251A76C5" w14:textId="77777777" w:rsidR="00EF301A" w:rsidRPr="00390E0C" w:rsidRDefault="00EF301A" w:rsidP="00555346">
            <w:pPr>
              <w:rPr>
                <w:lang w:val="fr-FR"/>
              </w:rPr>
            </w:pPr>
            <w:r w:rsidRPr="00390E0C">
              <w:rPr>
                <w:lang w:val="fr-FR"/>
              </w:rPr>
              <w:t>minimum</w:t>
            </w:r>
          </w:p>
          <w:p w14:paraId="034B19E5" w14:textId="77777777" w:rsidR="00EF301A" w:rsidRPr="00390E0C" w:rsidRDefault="00EF301A" w:rsidP="00555346">
            <w:pPr>
              <w:rPr>
                <w:lang w:val="fr-FR"/>
              </w:rPr>
            </w:pPr>
            <w:r w:rsidRPr="00390E0C">
              <w:rPr>
                <w:lang w:val="fr-FR"/>
              </w:rPr>
              <w:t>184 puncte</w:t>
            </w:r>
          </w:p>
        </w:tc>
        <w:tc>
          <w:tcPr>
            <w:tcW w:w="1203" w:type="pct"/>
            <w:hideMark/>
          </w:tcPr>
          <w:p w14:paraId="732D0DC0" w14:textId="77777777" w:rsidR="00EF301A" w:rsidRPr="00390E0C" w:rsidRDefault="00EF301A" w:rsidP="00555346">
            <w:r w:rsidRPr="00390E0C">
              <w:t>Pearson LCCI</w:t>
            </w:r>
          </w:p>
          <w:p w14:paraId="22757B5C" w14:textId="77777777" w:rsidR="00EF301A" w:rsidRPr="00390E0C" w:rsidRDefault="00EF301A" w:rsidP="00555346">
            <w:r w:rsidRPr="00390E0C">
              <w:t>www.lcci.org.uk</w:t>
            </w:r>
          </w:p>
        </w:tc>
      </w:tr>
      <w:tr w:rsidR="008507C9" w:rsidRPr="00390E0C" w14:paraId="64EDB160" w14:textId="77777777" w:rsidTr="004C791D">
        <w:trPr>
          <w:tblCellSpacing w:w="0" w:type="dxa"/>
        </w:trPr>
        <w:tc>
          <w:tcPr>
            <w:tcW w:w="162" w:type="pct"/>
            <w:hideMark/>
          </w:tcPr>
          <w:p w14:paraId="7519FBFF" w14:textId="77777777" w:rsidR="00EF301A" w:rsidRPr="00390E0C" w:rsidRDefault="00DE142D" w:rsidP="00555346">
            <w:pPr>
              <w:jc w:val="center"/>
            </w:pPr>
            <w:r w:rsidRPr="00390E0C">
              <w:t>33</w:t>
            </w:r>
            <w:r w:rsidR="00EF301A" w:rsidRPr="00390E0C">
              <w:t>.</w:t>
            </w:r>
          </w:p>
        </w:tc>
        <w:tc>
          <w:tcPr>
            <w:tcW w:w="812" w:type="pct"/>
            <w:hideMark/>
          </w:tcPr>
          <w:p w14:paraId="00E54912" w14:textId="77777777" w:rsidR="00EF301A" w:rsidRPr="00390E0C" w:rsidRDefault="00EF301A" w:rsidP="00555346">
            <w:r w:rsidRPr="00390E0C">
              <w:t>Pearson Edexcel Entry</w:t>
            </w:r>
          </w:p>
          <w:p w14:paraId="7730EC83" w14:textId="77777777" w:rsidR="00EF301A" w:rsidRPr="00390E0C" w:rsidRDefault="00EF301A" w:rsidP="00555346">
            <w:r w:rsidRPr="00390E0C">
              <w:t>Level 1</w:t>
            </w:r>
          </w:p>
          <w:p w14:paraId="2AEE478B" w14:textId="77777777" w:rsidR="00EF301A" w:rsidRPr="00390E0C" w:rsidRDefault="00EF301A" w:rsidP="00555346">
            <w:r w:rsidRPr="00390E0C">
              <w:t>Certificate in ESOL International</w:t>
            </w:r>
          </w:p>
        </w:tc>
        <w:tc>
          <w:tcPr>
            <w:tcW w:w="724" w:type="pct"/>
            <w:hideMark/>
          </w:tcPr>
          <w:p w14:paraId="123B585F" w14:textId="77777777" w:rsidR="00EF301A" w:rsidRPr="00390E0C" w:rsidRDefault="00EF301A" w:rsidP="00555346">
            <w:r w:rsidRPr="00390E0C">
              <w:t>Pearson Test of English</w:t>
            </w:r>
          </w:p>
          <w:p w14:paraId="09B9E2D2" w14:textId="77777777" w:rsidR="00EF301A" w:rsidRPr="00390E0C" w:rsidRDefault="00EF301A" w:rsidP="00555346">
            <w:r w:rsidRPr="00390E0C">
              <w:t>(PTE) General</w:t>
            </w:r>
          </w:p>
          <w:p w14:paraId="3B3F4F82" w14:textId="77777777" w:rsidR="00EF301A" w:rsidRPr="00390E0C" w:rsidRDefault="00EF301A" w:rsidP="00555346">
            <w:r w:rsidRPr="00390E0C">
              <w:t>Level 3</w:t>
            </w:r>
          </w:p>
        </w:tc>
        <w:tc>
          <w:tcPr>
            <w:tcW w:w="566" w:type="pct"/>
            <w:hideMark/>
          </w:tcPr>
          <w:p w14:paraId="06D9F111" w14:textId="77777777" w:rsidR="00EF301A" w:rsidRPr="00390E0C" w:rsidRDefault="00EF301A" w:rsidP="00555346">
            <w:r w:rsidRPr="00390E0C">
              <w:t>B2</w:t>
            </w:r>
          </w:p>
        </w:tc>
        <w:tc>
          <w:tcPr>
            <w:tcW w:w="741" w:type="pct"/>
            <w:hideMark/>
          </w:tcPr>
          <w:p w14:paraId="7201CD8C" w14:textId="77777777" w:rsidR="00EF301A" w:rsidRPr="00390E0C" w:rsidRDefault="00EF301A" w:rsidP="00555346">
            <w:r w:rsidRPr="00390E0C">
              <w:t>Listening</w:t>
            </w:r>
          </w:p>
          <w:p w14:paraId="4A3772CA" w14:textId="77777777" w:rsidR="00EF301A" w:rsidRPr="00390E0C" w:rsidRDefault="00EF301A" w:rsidP="00555346">
            <w:r w:rsidRPr="00390E0C">
              <w:t>0-25 puncte</w:t>
            </w:r>
          </w:p>
          <w:p w14:paraId="4C3B7DD5" w14:textId="77777777" w:rsidR="00EF301A" w:rsidRPr="00390E0C" w:rsidRDefault="00EF301A" w:rsidP="00555346">
            <w:r w:rsidRPr="00390E0C">
              <w:t>Reading</w:t>
            </w:r>
          </w:p>
          <w:p w14:paraId="2157350A" w14:textId="77777777" w:rsidR="00EF301A" w:rsidRPr="00390E0C" w:rsidRDefault="00EF301A" w:rsidP="00555346">
            <w:r w:rsidRPr="00390E0C">
              <w:t>0-25 puncte</w:t>
            </w:r>
          </w:p>
          <w:p w14:paraId="299A8040" w14:textId="77777777" w:rsidR="00EF301A" w:rsidRPr="00390E0C" w:rsidRDefault="00EF301A" w:rsidP="00555346">
            <w:r w:rsidRPr="00390E0C">
              <w:t>Speaking</w:t>
            </w:r>
          </w:p>
          <w:p w14:paraId="2736D2E5" w14:textId="77777777" w:rsidR="00EF301A" w:rsidRPr="00390E0C" w:rsidRDefault="00EF301A" w:rsidP="00555346">
            <w:r w:rsidRPr="00390E0C">
              <w:t>0-25 puncte</w:t>
            </w:r>
          </w:p>
          <w:p w14:paraId="7D456524" w14:textId="77777777" w:rsidR="00EF301A" w:rsidRPr="00390E0C" w:rsidRDefault="00EF301A" w:rsidP="00555346">
            <w:r w:rsidRPr="00390E0C">
              <w:t>Writing</w:t>
            </w:r>
          </w:p>
          <w:p w14:paraId="6A4620FE" w14:textId="77777777" w:rsidR="00EF301A" w:rsidRPr="00390E0C" w:rsidRDefault="00EF301A" w:rsidP="00555346">
            <w:r w:rsidRPr="00390E0C">
              <w:t>0-25 puncte</w:t>
            </w:r>
          </w:p>
          <w:p w14:paraId="1F6CA77D" w14:textId="77777777" w:rsidR="00EF301A" w:rsidRPr="00390E0C" w:rsidRDefault="00EF301A" w:rsidP="00555346">
            <w:r w:rsidRPr="00390E0C">
              <w:t>Total B2</w:t>
            </w:r>
          </w:p>
        </w:tc>
        <w:tc>
          <w:tcPr>
            <w:tcW w:w="792" w:type="pct"/>
            <w:hideMark/>
          </w:tcPr>
          <w:p w14:paraId="26621983" w14:textId="77777777" w:rsidR="00EF301A" w:rsidRPr="00390E0C" w:rsidRDefault="00EF301A" w:rsidP="00555346">
            <w:pPr>
              <w:rPr>
                <w:lang w:val="fr-FR"/>
              </w:rPr>
            </w:pPr>
            <w:r w:rsidRPr="00390E0C">
              <w:rPr>
                <w:lang w:val="fr-FR"/>
              </w:rPr>
              <w:t>minimum</w:t>
            </w:r>
          </w:p>
          <w:p w14:paraId="1C798BC9" w14:textId="77777777" w:rsidR="00EF301A" w:rsidRPr="00390E0C" w:rsidRDefault="00EF301A" w:rsidP="00555346">
            <w:pPr>
              <w:rPr>
                <w:lang w:val="fr-FR"/>
              </w:rPr>
            </w:pPr>
            <w:r w:rsidRPr="00390E0C">
              <w:rPr>
                <w:lang w:val="fr-FR"/>
              </w:rPr>
              <w:t>15 puncte - B2</w:t>
            </w:r>
          </w:p>
          <w:p w14:paraId="7DF465A6" w14:textId="77777777" w:rsidR="00EF301A" w:rsidRPr="00390E0C" w:rsidRDefault="00EF301A" w:rsidP="00555346">
            <w:pPr>
              <w:rPr>
                <w:lang w:val="fr-FR"/>
              </w:rPr>
            </w:pPr>
            <w:r w:rsidRPr="00390E0C">
              <w:rPr>
                <w:lang w:val="fr-FR"/>
              </w:rPr>
              <w:t>minimum</w:t>
            </w:r>
          </w:p>
          <w:p w14:paraId="23EC8406" w14:textId="77777777" w:rsidR="00EF301A" w:rsidRPr="00390E0C" w:rsidRDefault="00EF301A" w:rsidP="00555346">
            <w:pPr>
              <w:rPr>
                <w:lang w:val="fr-FR"/>
              </w:rPr>
            </w:pPr>
            <w:r w:rsidRPr="00390E0C">
              <w:rPr>
                <w:lang w:val="fr-FR"/>
              </w:rPr>
              <w:t>15 puncte - B2</w:t>
            </w:r>
          </w:p>
          <w:p w14:paraId="43919141" w14:textId="77777777" w:rsidR="00EF301A" w:rsidRPr="00390E0C" w:rsidRDefault="00EF301A" w:rsidP="00555346">
            <w:pPr>
              <w:rPr>
                <w:lang w:val="fr-FR"/>
              </w:rPr>
            </w:pPr>
            <w:r w:rsidRPr="00390E0C">
              <w:rPr>
                <w:lang w:val="fr-FR"/>
              </w:rPr>
              <w:t>minimum</w:t>
            </w:r>
          </w:p>
          <w:p w14:paraId="427E317F" w14:textId="77777777" w:rsidR="00EF301A" w:rsidRPr="00390E0C" w:rsidRDefault="00EF301A" w:rsidP="00555346">
            <w:pPr>
              <w:rPr>
                <w:lang w:val="fr-FR"/>
              </w:rPr>
            </w:pPr>
            <w:r w:rsidRPr="00390E0C">
              <w:rPr>
                <w:lang w:val="fr-FR"/>
              </w:rPr>
              <w:t>15 puncte - B2</w:t>
            </w:r>
          </w:p>
          <w:p w14:paraId="7E3DA887" w14:textId="77777777" w:rsidR="00EF301A" w:rsidRPr="00390E0C" w:rsidRDefault="00EF301A" w:rsidP="00555346">
            <w:pPr>
              <w:rPr>
                <w:lang w:val="fr-FR"/>
              </w:rPr>
            </w:pPr>
            <w:r w:rsidRPr="00390E0C">
              <w:rPr>
                <w:lang w:val="fr-FR"/>
              </w:rPr>
              <w:t>minimum</w:t>
            </w:r>
          </w:p>
          <w:p w14:paraId="1E77499E" w14:textId="77777777" w:rsidR="00EF301A" w:rsidRPr="00390E0C" w:rsidRDefault="00EF301A" w:rsidP="00555346">
            <w:pPr>
              <w:rPr>
                <w:lang w:val="fr-FR"/>
              </w:rPr>
            </w:pPr>
            <w:r w:rsidRPr="00390E0C">
              <w:rPr>
                <w:lang w:val="fr-FR"/>
              </w:rPr>
              <w:t>15 puncte - B2</w:t>
            </w:r>
          </w:p>
          <w:p w14:paraId="614FEE90" w14:textId="77777777" w:rsidR="00EF301A" w:rsidRPr="00390E0C" w:rsidRDefault="00EF301A" w:rsidP="00555346">
            <w:r w:rsidRPr="00390E0C">
              <w:t>minimum</w:t>
            </w:r>
          </w:p>
          <w:p w14:paraId="5280050B" w14:textId="77777777" w:rsidR="00EF301A" w:rsidRPr="00390E0C" w:rsidRDefault="00EF301A" w:rsidP="00555346">
            <w:r w:rsidRPr="00390E0C">
              <w:t>60 puncte</w:t>
            </w:r>
          </w:p>
        </w:tc>
        <w:tc>
          <w:tcPr>
            <w:tcW w:w="1203" w:type="pct"/>
            <w:hideMark/>
          </w:tcPr>
          <w:p w14:paraId="144E6512" w14:textId="77777777" w:rsidR="00EF301A" w:rsidRPr="00390E0C" w:rsidRDefault="00EF301A" w:rsidP="00555346">
            <w:r w:rsidRPr="00390E0C">
              <w:t>Edexel</w:t>
            </w:r>
          </w:p>
          <w:p w14:paraId="1E881080" w14:textId="77777777" w:rsidR="00EF301A" w:rsidRPr="00390E0C" w:rsidRDefault="00EF301A" w:rsidP="00555346">
            <w:r w:rsidRPr="00390E0C">
              <w:t>www.pearsonpte.com</w:t>
            </w:r>
          </w:p>
        </w:tc>
      </w:tr>
      <w:tr w:rsidR="008507C9" w:rsidRPr="00390E0C" w14:paraId="0D2DB700" w14:textId="77777777" w:rsidTr="004C791D">
        <w:trPr>
          <w:tblCellSpacing w:w="0" w:type="dxa"/>
        </w:trPr>
        <w:tc>
          <w:tcPr>
            <w:tcW w:w="162" w:type="pct"/>
            <w:hideMark/>
          </w:tcPr>
          <w:p w14:paraId="0DBA9688" w14:textId="77777777" w:rsidR="00EF301A" w:rsidRPr="00390E0C" w:rsidRDefault="00DE142D" w:rsidP="00555346">
            <w:pPr>
              <w:jc w:val="center"/>
            </w:pPr>
            <w:r w:rsidRPr="00390E0C">
              <w:t>34</w:t>
            </w:r>
            <w:r w:rsidR="00EF301A" w:rsidRPr="00390E0C">
              <w:t>.</w:t>
            </w:r>
          </w:p>
        </w:tc>
        <w:tc>
          <w:tcPr>
            <w:tcW w:w="812" w:type="pct"/>
            <w:hideMark/>
          </w:tcPr>
          <w:p w14:paraId="4A2D8D0A" w14:textId="77777777" w:rsidR="00EF301A" w:rsidRPr="00390E0C" w:rsidRDefault="00EF301A" w:rsidP="00555346">
            <w:r w:rsidRPr="00390E0C">
              <w:t>Pearson Edexcel Entry</w:t>
            </w:r>
          </w:p>
          <w:p w14:paraId="508883DC" w14:textId="77777777" w:rsidR="00EF301A" w:rsidRPr="00390E0C" w:rsidRDefault="00EF301A" w:rsidP="00555346">
            <w:r w:rsidRPr="00390E0C">
              <w:t>Level 2</w:t>
            </w:r>
          </w:p>
          <w:p w14:paraId="203776DA" w14:textId="77777777" w:rsidR="00EF301A" w:rsidRPr="00390E0C" w:rsidRDefault="00EF301A" w:rsidP="00555346">
            <w:r w:rsidRPr="00390E0C">
              <w:t>Certificate in ESOL International</w:t>
            </w:r>
          </w:p>
        </w:tc>
        <w:tc>
          <w:tcPr>
            <w:tcW w:w="724" w:type="pct"/>
            <w:hideMark/>
          </w:tcPr>
          <w:p w14:paraId="0AD73A34" w14:textId="77777777" w:rsidR="00EF301A" w:rsidRPr="00390E0C" w:rsidRDefault="00EF301A" w:rsidP="00555346">
            <w:r w:rsidRPr="00390E0C">
              <w:t>Pearson Test of English</w:t>
            </w:r>
          </w:p>
          <w:p w14:paraId="7DE0886C" w14:textId="77777777" w:rsidR="00EF301A" w:rsidRPr="00390E0C" w:rsidRDefault="00EF301A" w:rsidP="00555346">
            <w:r w:rsidRPr="00390E0C">
              <w:t>(PTE) General</w:t>
            </w:r>
          </w:p>
          <w:p w14:paraId="29DE8588" w14:textId="77777777" w:rsidR="00EF301A" w:rsidRPr="00390E0C" w:rsidRDefault="00EF301A" w:rsidP="00555346">
            <w:r w:rsidRPr="00390E0C">
              <w:t>Level 4</w:t>
            </w:r>
          </w:p>
        </w:tc>
        <w:tc>
          <w:tcPr>
            <w:tcW w:w="566" w:type="pct"/>
            <w:hideMark/>
          </w:tcPr>
          <w:p w14:paraId="58B57444" w14:textId="77777777" w:rsidR="00EF301A" w:rsidRPr="00390E0C" w:rsidRDefault="00EF301A" w:rsidP="00555346">
            <w:r w:rsidRPr="00390E0C">
              <w:t>C1</w:t>
            </w:r>
          </w:p>
        </w:tc>
        <w:tc>
          <w:tcPr>
            <w:tcW w:w="741" w:type="pct"/>
            <w:hideMark/>
          </w:tcPr>
          <w:p w14:paraId="443A47F1" w14:textId="77777777" w:rsidR="00EF301A" w:rsidRPr="00390E0C" w:rsidRDefault="00EF301A" w:rsidP="00555346">
            <w:r w:rsidRPr="00390E0C">
              <w:t>Listening</w:t>
            </w:r>
          </w:p>
          <w:p w14:paraId="0AE6D054" w14:textId="77777777" w:rsidR="00EF301A" w:rsidRPr="00390E0C" w:rsidRDefault="00EF301A" w:rsidP="00555346">
            <w:r w:rsidRPr="00390E0C">
              <w:t>0-25 puncte</w:t>
            </w:r>
          </w:p>
          <w:p w14:paraId="53D2EFF2" w14:textId="77777777" w:rsidR="00EF301A" w:rsidRPr="00390E0C" w:rsidRDefault="00EF301A" w:rsidP="00555346">
            <w:r w:rsidRPr="00390E0C">
              <w:t>Reading</w:t>
            </w:r>
          </w:p>
          <w:p w14:paraId="5E4BF10D" w14:textId="77777777" w:rsidR="00EF301A" w:rsidRPr="00390E0C" w:rsidRDefault="00EF301A" w:rsidP="00555346">
            <w:r w:rsidRPr="00390E0C">
              <w:t>0-25 puncte</w:t>
            </w:r>
          </w:p>
          <w:p w14:paraId="226B6D45" w14:textId="77777777" w:rsidR="00EF301A" w:rsidRPr="00390E0C" w:rsidRDefault="00EF301A" w:rsidP="00555346">
            <w:r w:rsidRPr="00390E0C">
              <w:t>Speaking</w:t>
            </w:r>
          </w:p>
          <w:p w14:paraId="0E4BB8FA" w14:textId="77777777" w:rsidR="00EF301A" w:rsidRPr="00390E0C" w:rsidRDefault="00EF301A" w:rsidP="00555346">
            <w:r w:rsidRPr="00390E0C">
              <w:t>0-25 puncte</w:t>
            </w:r>
          </w:p>
          <w:p w14:paraId="0A03F82F" w14:textId="77777777" w:rsidR="00EF301A" w:rsidRPr="00390E0C" w:rsidRDefault="00EF301A" w:rsidP="00555346">
            <w:r w:rsidRPr="00390E0C">
              <w:t>Writing</w:t>
            </w:r>
          </w:p>
          <w:p w14:paraId="5554E0BD" w14:textId="77777777" w:rsidR="00EF301A" w:rsidRPr="00390E0C" w:rsidRDefault="00EF301A" w:rsidP="00555346">
            <w:r w:rsidRPr="00390E0C">
              <w:t>0-25 puncte</w:t>
            </w:r>
          </w:p>
          <w:p w14:paraId="343E9F4F" w14:textId="77777777" w:rsidR="00EF301A" w:rsidRPr="00390E0C" w:rsidRDefault="00EF301A" w:rsidP="00555346">
            <w:r w:rsidRPr="00390E0C">
              <w:t>Total C1</w:t>
            </w:r>
          </w:p>
        </w:tc>
        <w:tc>
          <w:tcPr>
            <w:tcW w:w="792" w:type="pct"/>
            <w:hideMark/>
          </w:tcPr>
          <w:p w14:paraId="61725BB6" w14:textId="77777777" w:rsidR="00EF301A" w:rsidRPr="00390E0C" w:rsidRDefault="00EF301A" w:rsidP="00555346">
            <w:pPr>
              <w:rPr>
                <w:lang w:val="fr-FR"/>
              </w:rPr>
            </w:pPr>
            <w:r w:rsidRPr="00390E0C">
              <w:rPr>
                <w:lang w:val="fr-FR"/>
              </w:rPr>
              <w:t>minimum</w:t>
            </w:r>
          </w:p>
          <w:p w14:paraId="7B352FED" w14:textId="77777777" w:rsidR="00EF301A" w:rsidRPr="00390E0C" w:rsidRDefault="00EF301A" w:rsidP="00555346">
            <w:pPr>
              <w:rPr>
                <w:lang w:val="fr-FR"/>
              </w:rPr>
            </w:pPr>
            <w:r w:rsidRPr="00390E0C">
              <w:rPr>
                <w:lang w:val="fr-FR"/>
              </w:rPr>
              <w:t>17 puncte - C1</w:t>
            </w:r>
          </w:p>
          <w:p w14:paraId="427C9CFF" w14:textId="77777777" w:rsidR="00EF301A" w:rsidRPr="00390E0C" w:rsidRDefault="00EF301A" w:rsidP="00555346">
            <w:pPr>
              <w:rPr>
                <w:lang w:val="fr-FR"/>
              </w:rPr>
            </w:pPr>
            <w:r w:rsidRPr="00390E0C">
              <w:rPr>
                <w:lang w:val="fr-FR"/>
              </w:rPr>
              <w:t>minimum</w:t>
            </w:r>
          </w:p>
          <w:p w14:paraId="419FACE4" w14:textId="77777777" w:rsidR="00EF301A" w:rsidRPr="00390E0C" w:rsidRDefault="00EF301A" w:rsidP="00555346">
            <w:pPr>
              <w:rPr>
                <w:lang w:val="fr-FR"/>
              </w:rPr>
            </w:pPr>
            <w:r w:rsidRPr="00390E0C">
              <w:rPr>
                <w:lang w:val="fr-FR"/>
              </w:rPr>
              <w:t>17 puncte - C1</w:t>
            </w:r>
          </w:p>
          <w:p w14:paraId="25B880E5" w14:textId="77777777" w:rsidR="00EF301A" w:rsidRPr="00390E0C" w:rsidRDefault="00EF301A" w:rsidP="00555346">
            <w:pPr>
              <w:rPr>
                <w:lang w:val="fr-FR"/>
              </w:rPr>
            </w:pPr>
            <w:r w:rsidRPr="00390E0C">
              <w:rPr>
                <w:lang w:val="fr-FR"/>
              </w:rPr>
              <w:t>minimum</w:t>
            </w:r>
          </w:p>
          <w:p w14:paraId="32359168" w14:textId="77777777" w:rsidR="00EF301A" w:rsidRPr="00390E0C" w:rsidRDefault="00EF301A" w:rsidP="00555346">
            <w:pPr>
              <w:rPr>
                <w:lang w:val="fr-FR"/>
              </w:rPr>
            </w:pPr>
            <w:r w:rsidRPr="00390E0C">
              <w:rPr>
                <w:lang w:val="fr-FR"/>
              </w:rPr>
              <w:t>17 puncte - C1</w:t>
            </w:r>
          </w:p>
          <w:p w14:paraId="4C180FCF" w14:textId="77777777" w:rsidR="00EF301A" w:rsidRPr="00390E0C" w:rsidRDefault="00EF301A" w:rsidP="00555346">
            <w:pPr>
              <w:rPr>
                <w:lang w:val="fr-FR"/>
              </w:rPr>
            </w:pPr>
            <w:r w:rsidRPr="00390E0C">
              <w:rPr>
                <w:lang w:val="fr-FR"/>
              </w:rPr>
              <w:t>minimum</w:t>
            </w:r>
          </w:p>
          <w:p w14:paraId="5223478C" w14:textId="77777777" w:rsidR="00EF301A" w:rsidRPr="00390E0C" w:rsidRDefault="00EF301A" w:rsidP="00555346">
            <w:pPr>
              <w:rPr>
                <w:lang w:val="fr-FR"/>
              </w:rPr>
            </w:pPr>
            <w:r w:rsidRPr="00390E0C">
              <w:rPr>
                <w:lang w:val="fr-FR"/>
              </w:rPr>
              <w:t>17 puncte - C1</w:t>
            </w:r>
          </w:p>
          <w:p w14:paraId="2E7CAD69" w14:textId="77777777" w:rsidR="00EF301A" w:rsidRPr="00390E0C" w:rsidRDefault="00EF301A" w:rsidP="00555346">
            <w:r w:rsidRPr="00390E0C">
              <w:t>minimum</w:t>
            </w:r>
          </w:p>
          <w:p w14:paraId="00157009" w14:textId="77777777" w:rsidR="00EF301A" w:rsidRPr="00390E0C" w:rsidRDefault="00EF301A" w:rsidP="00555346">
            <w:r w:rsidRPr="00390E0C">
              <w:t>68 puncte</w:t>
            </w:r>
          </w:p>
        </w:tc>
        <w:tc>
          <w:tcPr>
            <w:tcW w:w="1203" w:type="pct"/>
            <w:hideMark/>
          </w:tcPr>
          <w:p w14:paraId="5177C968" w14:textId="77777777" w:rsidR="00EF301A" w:rsidRPr="00390E0C" w:rsidRDefault="00EF301A" w:rsidP="00555346">
            <w:r w:rsidRPr="00390E0C">
              <w:t>Edexel</w:t>
            </w:r>
          </w:p>
          <w:p w14:paraId="7B768733" w14:textId="77777777" w:rsidR="00EF301A" w:rsidRPr="00390E0C" w:rsidRDefault="00EF301A" w:rsidP="00555346">
            <w:r w:rsidRPr="00390E0C">
              <w:t>www.pearsonpte.com</w:t>
            </w:r>
          </w:p>
        </w:tc>
      </w:tr>
      <w:tr w:rsidR="008507C9" w:rsidRPr="00390E0C" w14:paraId="37310C1D" w14:textId="77777777" w:rsidTr="004C791D">
        <w:trPr>
          <w:tblCellSpacing w:w="0" w:type="dxa"/>
        </w:trPr>
        <w:tc>
          <w:tcPr>
            <w:tcW w:w="162" w:type="pct"/>
            <w:hideMark/>
          </w:tcPr>
          <w:p w14:paraId="2DD23E10" w14:textId="77777777" w:rsidR="00EF301A" w:rsidRPr="00390E0C" w:rsidRDefault="00DE142D" w:rsidP="00555346">
            <w:pPr>
              <w:jc w:val="center"/>
            </w:pPr>
            <w:r w:rsidRPr="00390E0C">
              <w:t>35</w:t>
            </w:r>
            <w:r w:rsidR="00EF301A" w:rsidRPr="00390E0C">
              <w:t>.</w:t>
            </w:r>
          </w:p>
        </w:tc>
        <w:tc>
          <w:tcPr>
            <w:tcW w:w="812" w:type="pct"/>
            <w:hideMark/>
          </w:tcPr>
          <w:p w14:paraId="75A3B517" w14:textId="77777777" w:rsidR="00EF301A" w:rsidRPr="00390E0C" w:rsidRDefault="00EF301A" w:rsidP="00555346">
            <w:r w:rsidRPr="00390E0C">
              <w:t>Pearson Edexcel Entry</w:t>
            </w:r>
          </w:p>
          <w:p w14:paraId="246725EC" w14:textId="77777777" w:rsidR="00EF301A" w:rsidRPr="00390E0C" w:rsidRDefault="00EF301A" w:rsidP="00555346">
            <w:r w:rsidRPr="00390E0C">
              <w:t>Level 3</w:t>
            </w:r>
          </w:p>
          <w:p w14:paraId="24269E3C" w14:textId="77777777" w:rsidR="00EF301A" w:rsidRPr="00390E0C" w:rsidRDefault="00EF301A" w:rsidP="00555346">
            <w:r w:rsidRPr="00390E0C">
              <w:t>Certificate in ESOL International</w:t>
            </w:r>
          </w:p>
        </w:tc>
        <w:tc>
          <w:tcPr>
            <w:tcW w:w="724" w:type="pct"/>
            <w:hideMark/>
          </w:tcPr>
          <w:p w14:paraId="789132EB" w14:textId="77777777" w:rsidR="00EF301A" w:rsidRPr="00390E0C" w:rsidRDefault="00EF301A" w:rsidP="00555346">
            <w:r w:rsidRPr="00390E0C">
              <w:t>Pearson Test of English</w:t>
            </w:r>
          </w:p>
          <w:p w14:paraId="755B5A61" w14:textId="77777777" w:rsidR="00EF301A" w:rsidRPr="00390E0C" w:rsidRDefault="00EF301A" w:rsidP="00555346">
            <w:r w:rsidRPr="00390E0C">
              <w:t>(PTE) General</w:t>
            </w:r>
          </w:p>
          <w:p w14:paraId="4CA72290" w14:textId="77777777" w:rsidR="00EF301A" w:rsidRPr="00390E0C" w:rsidRDefault="00EF301A" w:rsidP="00555346">
            <w:r w:rsidRPr="00390E0C">
              <w:t>Level 5</w:t>
            </w:r>
          </w:p>
        </w:tc>
        <w:tc>
          <w:tcPr>
            <w:tcW w:w="566" w:type="pct"/>
            <w:hideMark/>
          </w:tcPr>
          <w:p w14:paraId="42E5DABC" w14:textId="77777777" w:rsidR="00EF301A" w:rsidRPr="00390E0C" w:rsidRDefault="00EF301A" w:rsidP="00555346">
            <w:r w:rsidRPr="00390E0C">
              <w:t>C2</w:t>
            </w:r>
          </w:p>
        </w:tc>
        <w:tc>
          <w:tcPr>
            <w:tcW w:w="741" w:type="pct"/>
            <w:hideMark/>
          </w:tcPr>
          <w:p w14:paraId="070531C5" w14:textId="77777777" w:rsidR="00EF301A" w:rsidRPr="00390E0C" w:rsidRDefault="00EF301A" w:rsidP="00555346">
            <w:r w:rsidRPr="00390E0C">
              <w:t>Listening</w:t>
            </w:r>
          </w:p>
          <w:p w14:paraId="6D531360" w14:textId="77777777" w:rsidR="00EF301A" w:rsidRPr="00390E0C" w:rsidRDefault="00EF301A" w:rsidP="00555346">
            <w:r w:rsidRPr="00390E0C">
              <w:t>0-25 puncte</w:t>
            </w:r>
          </w:p>
          <w:p w14:paraId="271B4EA6" w14:textId="77777777" w:rsidR="00EF301A" w:rsidRPr="00390E0C" w:rsidRDefault="00EF301A" w:rsidP="00555346">
            <w:r w:rsidRPr="00390E0C">
              <w:t>Reading</w:t>
            </w:r>
          </w:p>
          <w:p w14:paraId="5DA50B0C" w14:textId="77777777" w:rsidR="00EF301A" w:rsidRPr="00390E0C" w:rsidRDefault="00EF301A" w:rsidP="00555346">
            <w:r w:rsidRPr="00390E0C">
              <w:t>0-25 puncte</w:t>
            </w:r>
          </w:p>
          <w:p w14:paraId="1FA5B5E9" w14:textId="77777777" w:rsidR="00EF301A" w:rsidRPr="00390E0C" w:rsidRDefault="00EF301A" w:rsidP="00555346">
            <w:r w:rsidRPr="00390E0C">
              <w:t>Speaking</w:t>
            </w:r>
          </w:p>
          <w:p w14:paraId="33406A5C" w14:textId="77777777" w:rsidR="00EF301A" w:rsidRPr="00390E0C" w:rsidRDefault="00EF301A" w:rsidP="00555346">
            <w:r w:rsidRPr="00390E0C">
              <w:t>0-25 puncte</w:t>
            </w:r>
          </w:p>
          <w:p w14:paraId="493D2689" w14:textId="77777777" w:rsidR="00EF301A" w:rsidRPr="00390E0C" w:rsidRDefault="00EF301A" w:rsidP="00555346">
            <w:r w:rsidRPr="00390E0C">
              <w:t>Writing</w:t>
            </w:r>
          </w:p>
          <w:p w14:paraId="49FC2AD0" w14:textId="77777777" w:rsidR="00EF301A" w:rsidRPr="00390E0C" w:rsidRDefault="00EF301A" w:rsidP="00555346">
            <w:r w:rsidRPr="00390E0C">
              <w:t>0-25 puncte</w:t>
            </w:r>
            <w:r w:rsidRPr="00390E0C">
              <w:br/>
              <w:t>Total C2</w:t>
            </w:r>
          </w:p>
        </w:tc>
        <w:tc>
          <w:tcPr>
            <w:tcW w:w="792" w:type="pct"/>
            <w:hideMark/>
          </w:tcPr>
          <w:p w14:paraId="6A034D9E" w14:textId="77777777" w:rsidR="00EF301A" w:rsidRPr="00390E0C" w:rsidRDefault="00EF301A" w:rsidP="00555346">
            <w:pPr>
              <w:rPr>
                <w:lang w:val="fr-FR"/>
              </w:rPr>
            </w:pPr>
            <w:r w:rsidRPr="00390E0C">
              <w:rPr>
                <w:lang w:val="fr-FR"/>
              </w:rPr>
              <w:t>minimum</w:t>
            </w:r>
          </w:p>
          <w:p w14:paraId="1BC5A15C" w14:textId="77777777" w:rsidR="00EF301A" w:rsidRPr="00390E0C" w:rsidRDefault="00EF301A" w:rsidP="00555346">
            <w:pPr>
              <w:rPr>
                <w:lang w:val="fr-FR"/>
              </w:rPr>
            </w:pPr>
            <w:r w:rsidRPr="00390E0C">
              <w:rPr>
                <w:lang w:val="fr-FR"/>
              </w:rPr>
              <w:t>19 puncte - C2</w:t>
            </w:r>
          </w:p>
          <w:p w14:paraId="07CBFCAC" w14:textId="77777777" w:rsidR="00EF301A" w:rsidRPr="00390E0C" w:rsidRDefault="00EF301A" w:rsidP="00555346">
            <w:pPr>
              <w:rPr>
                <w:lang w:val="fr-FR"/>
              </w:rPr>
            </w:pPr>
            <w:r w:rsidRPr="00390E0C">
              <w:rPr>
                <w:lang w:val="fr-FR"/>
              </w:rPr>
              <w:t>minimum</w:t>
            </w:r>
          </w:p>
          <w:p w14:paraId="37A91971" w14:textId="77777777" w:rsidR="00EF301A" w:rsidRPr="00390E0C" w:rsidRDefault="00EF301A" w:rsidP="00555346">
            <w:pPr>
              <w:rPr>
                <w:lang w:val="fr-FR"/>
              </w:rPr>
            </w:pPr>
            <w:r w:rsidRPr="00390E0C">
              <w:rPr>
                <w:lang w:val="fr-FR"/>
              </w:rPr>
              <w:t>19 puncte - C2</w:t>
            </w:r>
          </w:p>
          <w:p w14:paraId="6D41DE69" w14:textId="77777777" w:rsidR="00EF301A" w:rsidRPr="00390E0C" w:rsidRDefault="00EF301A" w:rsidP="00555346">
            <w:pPr>
              <w:rPr>
                <w:lang w:val="fr-FR"/>
              </w:rPr>
            </w:pPr>
            <w:r w:rsidRPr="00390E0C">
              <w:rPr>
                <w:lang w:val="fr-FR"/>
              </w:rPr>
              <w:t>minimum</w:t>
            </w:r>
          </w:p>
          <w:p w14:paraId="12FE6499" w14:textId="77777777" w:rsidR="00EF301A" w:rsidRPr="00390E0C" w:rsidRDefault="00EF301A" w:rsidP="00555346">
            <w:pPr>
              <w:rPr>
                <w:lang w:val="fr-FR"/>
              </w:rPr>
            </w:pPr>
            <w:r w:rsidRPr="00390E0C">
              <w:rPr>
                <w:lang w:val="fr-FR"/>
              </w:rPr>
              <w:t>19 puncte - C2</w:t>
            </w:r>
          </w:p>
          <w:p w14:paraId="4465FE33" w14:textId="77777777" w:rsidR="00EF301A" w:rsidRPr="00390E0C" w:rsidRDefault="00EF301A" w:rsidP="00555346">
            <w:pPr>
              <w:rPr>
                <w:lang w:val="fr-FR"/>
              </w:rPr>
            </w:pPr>
            <w:r w:rsidRPr="00390E0C">
              <w:rPr>
                <w:lang w:val="fr-FR"/>
              </w:rPr>
              <w:t>minimum</w:t>
            </w:r>
          </w:p>
          <w:p w14:paraId="17D5C259" w14:textId="77777777" w:rsidR="00EF301A" w:rsidRPr="00390E0C" w:rsidRDefault="00EF301A" w:rsidP="00555346">
            <w:pPr>
              <w:rPr>
                <w:lang w:val="fr-FR"/>
              </w:rPr>
            </w:pPr>
            <w:r w:rsidRPr="00390E0C">
              <w:rPr>
                <w:lang w:val="fr-FR"/>
              </w:rPr>
              <w:t>19 puncte - C2 minimum 76 puncte</w:t>
            </w:r>
          </w:p>
        </w:tc>
        <w:tc>
          <w:tcPr>
            <w:tcW w:w="1203" w:type="pct"/>
            <w:hideMark/>
          </w:tcPr>
          <w:p w14:paraId="7E8D7F4F" w14:textId="77777777" w:rsidR="00EF301A" w:rsidRPr="00390E0C" w:rsidRDefault="00EF301A" w:rsidP="00555346">
            <w:r w:rsidRPr="00390E0C">
              <w:t>Edexel</w:t>
            </w:r>
          </w:p>
          <w:p w14:paraId="1559F5A2" w14:textId="77777777" w:rsidR="00EF301A" w:rsidRPr="00390E0C" w:rsidRDefault="00EF301A" w:rsidP="00555346">
            <w:r w:rsidRPr="00390E0C">
              <w:t>www.pearsonpte.com</w:t>
            </w:r>
          </w:p>
        </w:tc>
      </w:tr>
    </w:tbl>
    <w:p w14:paraId="6FAA7A37" w14:textId="77777777" w:rsidR="004C791D" w:rsidRPr="00390E0C" w:rsidRDefault="004C791D" w:rsidP="004C791D">
      <w:pPr>
        <w:spacing w:before="3"/>
        <w:ind w:left="69"/>
        <w:rPr>
          <w:b/>
          <w:spacing w:val="-1"/>
          <w:sz w:val="18"/>
          <w:szCs w:val="18"/>
        </w:rPr>
      </w:pPr>
    </w:p>
    <w:p w14:paraId="7A1F8D55" w14:textId="77777777" w:rsidR="004C791D" w:rsidRPr="00390E0C" w:rsidRDefault="004C791D" w:rsidP="004C791D">
      <w:pPr>
        <w:spacing w:before="3"/>
        <w:ind w:left="69"/>
        <w:rPr>
          <w:b/>
          <w:spacing w:val="-1"/>
          <w:sz w:val="18"/>
          <w:szCs w:val="18"/>
        </w:rPr>
      </w:pPr>
    </w:p>
    <w:p w14:paraId="277DF1BD" w14:textId="69460547" w:rsidR="004C791D" w:rsidRPr="00390E0C" w:rsidRDefault="004C791D" w:rsidP="004C791D">
      <w:pPr>
        <w:spacing w:before="3"/>
        <w:ind w:left="69"/>
        <w:rPr>
          <w:sz w:val="18"/>
          <w:szCs w:val="18"/>
        </w:rPr>
      </w:pPr>
      <w:r w:rsidRPr="00390E0C">
        <w:rPr>
          <w:b/>
          <w:spacing w:val="-1"/>
          <w:sz w:val="18"/>
          <w:szCs w:val="18"/>
        </w:rPr>
        <w:t>- Ex</w:t>
      </w:r>
      <w:r w:rsidRPr="00390E0C">
        <w:rPr>
          <w:b/>
          <w:spacing w:val="3"/>
          <w:sz w:val="18"/>
          <w:szCs w:val="18"/>
        </w:rPr>
        <w:t>a</w:t>
      </w:r>
      <w:r w:rsidRPr="00390E0C">
        <w:rPr>
          <w:b/>
          <w:spacing w:val="-3"/>
          <w:sz w:val="18"/>
          <w:szCs w:val="18"/>
        </w:rPr>
        <w:t>m</w:t>
      </w:r>
      <w:r w:rsidRPr="00390E0C">
        <w:rPr>
          <w:b/>
          <w:spacing w:val="1"/>
          <w:sz w:val="18"/>
          <w:szCs w:val="18"/>
        </w:rPr>
        <w:t>a</w:t>
      </w:r>
      <w:r w:rsidR="00DC0432" w:rsidRPr="00390E0C">
        <w:rPr>
          <w:b/>
          <w:spacing w:val="-3"/>
          <w:sz w:val="18"/>
          <w:szCs w:val="18"/>
        </w:rPr>
        <w:t>cert International</w:t>
      </w:r>
      <w:r w:rsidRPr="00390E0C">
        <w:rPr>
          <w:b/>
          <w:sz w:val="18"/>
          <w:szCs w:val="18"/>
        </w:rPr>
        <w:t>:</w:t>
      </w:r>
    </w:p>
    <w:p w14:paraId="25AF9CE1" w14:textId="6BE7CFBD" w:rsidR="004C791D" w:rsidRPr="00390E0C" w:rsidRDefault="004C791D" w:rsidP="004C791D">
      <w:pPr>
        <w:tabs>
          <w:tab w:val="left" w:pos="619"/>
        </w:tabs>
        <w:spacing w:line="220" w:lineRule="exact"/>
        <w:ind w:left="429"/>
        <w:rPr>
          <w:sz w:val="18"/>
          <w:szCs w:val="18"/>
        </w:rPr>
      </w:pPr>
      <w:r w:rsidRPr="00390E0C">
        <w:rPr>
          <w:sz w:val="18"/>
          <w:szCs w:val="18"/>
        </w:rPr>
        <w:t xml:space="preserve">- </w:t>
      </w:r>
      <w:r w:rsidR="004D7022" w:rsidRPr="00390E0C">
        <w:rPr>
          <w:spacing w:val="-1"/>
          <w:sz w:val="18"/>
          <w:szCs w:val="18"/>
        </w:rPr>
        <w:t xml:space="preserve">Punctaj </w:t>
      </w:r>
      <w:r w:rsidRPr="00390E0C">
        <w:rPr>
          <w:spacing w:val="-1"/>
          <w:sz w:val="18"/>
          <w:szCs w:val="18"/>
        </w:rPr>
        <w:t>m</w:t>
      </w:r>
      <w:r w:rsidRPr="00390E0C">
        <w:rPr>
          <w:spacing w:val="2"/>
          <w:sz w:val="18"/>
          <w:szCs w:val="18"/>
        </w:rPr>
        <w:t>i</w:t>
      </w:r>
      <w:r w:rsidRPr="00390E0C">
        <w:rPr>
          <w:spacing w:val="-1"/>
          <w:sz w:val="18"/>
          <w:szCs w:val="18"/>
        </w:rPr>
        <w:t>n</w:t>
      </w:r>
      <w:r w:rsidRPr="00390E0C">
        <w:rPr>
          <w:spacing w:val="2"/>
          <w:sz w:val="18"/>
          <w:szCs w:val="18"/>
        </w:rPr>
        <w:t>i</w:t>
      </w:r>
      <w:r w:rsidRPr="00390E0C">
        <w:rPr>
          <w:spacing w:val="-1"/>
          <w:sz w:val="18"/>
          <w:szCs w:val="18"/>
        </w:rPr>
        <w:t>m</w:t>
      </w:r>
      <w:r w:rsidRPr="00390E0C">
        <w:rPr>
          <w:spacing w:val="-9"/>
          <w:sz w:val="18"/>
          <w:szCs w:val="18"/>
        </w:rPr>
        <w:t xml:space="preserve"> </w:t>
      </w:r>
      <w:r w:rsidRPr="00390E0C">
        <w:rPr>
          <w:spacing w:val="1"/>
          <w:sz w:val="18"/>
          <w:szCs w:val="18"/>
        </w:rPr>
        <w:t>5</w:t>
      </w:r>
      <w:r w:rsidR="00DC0432" w:rsidRPr="00390E0C">
        <w:rPr>
          <w:sz w:val="18"/>
          <w:szCs w:val="18"/>
        </w:rPr>
        <w:t>50</w:t>
      </w:r>
    </w:p>
    <w:p w14:paraId="5D222693" w14:textId="77777777" w:rsidR="004C791D" w:rsidRPr="00390E0C" w:rsidRDefault="004C791D" w:rsidP="004C791D">
      <w:pPr>
        <w:spacing w:before="5"/>
        <w:ind w:left="69"/>
        <w:rPr>
          <w:sz w:val="18"/>
          <w:szCs w:val="18"/>
        </w:rPr>
      </w:pPr>
      <w:r w:rsidRPr="00390E0C">
        <w:rPr>
          <w:b/>
          <w:spacing w:val="1"/>
          <w:sz w:val="18"/>
          <w:szCs w:val="18"/>
        </w:rPr>
        <w:t>- Bo</w:t>
      </w:r>
      <w:r w:rsidRPr="00390E0C">
        <w:rPr>
          <w:b/>
          <w:spacing w:val="-1"/>
          <w:sz w:val="18"/>
          <w:szCs w:val="18"/>
        </w:rPr>
        <w:t>s</w:t>
      </w:r>
      <w:r w:rsidRPr="00390E0C">
        <w:rPr>
          <w:b/>
          <w:spacing w:val="1"/>
          <w:sz w:val="18"/>
          <w:szCs w:val="18"/>
        </w:rPr>
        <w:t>to</w:t>
      </w:r>
      <w:r w:rsidRPr="00390E0C">
        <w:rPr>
          <w:b/>
          <w:sz w:val="18"/>
          <w:szCs w:val="18"/>
        </w:rPr>
        <w:t>n</w:t>
      </w:r>
      <w:r w:rsidRPr="00390E0C">
        <w:rPr>
          <w:b/>
          <w:spacing w:val="-6"/>
          <w:sz w:val="18"/>
          <w:szCs w:val="18"/>
        </w:rPr>
        <w:t xml:space="preserve"> </w:t>
      </w:r>
      <w:r w:rsidRPr="00390E0C">
        <w:rPr>
          <w:b/>
          <w:spacing w:val="-1"/>
          <w:sz w:val="18"/>
          <w:szCs w:val="18"/>
        </w:rPr>
        <w:t>E</w:t>
      </w:r>
      <w:r w:rsidRPr="00390E0C">
        <w:rPr>
          <w:b/>
          <w:sz w:val="18"/>
          <w:szCs w:val="18"/>
        </w:rPr>
        <w:t>d</w:t>
      </w:r>
      <w:r w:rsidRPr="00390E0C">
        <w:rPr>
          <w:b/>
          <w:spacing w:val="-1"/>
          <w:sz w:val="18"/>
          <w:szCs w:val="18"/>
        </w:rPr>
        <w:t>u</w:t>
      </w:r>
      <w:r w:rsidRPr="00390E0C">
        <w:rPr>
          <w:b/>
          <w:sz w:val="18"/>
          <w:szCs w:val="18"/>
        </w:rPr>
        <w:t>c</w:t>
      </w:r>
      <w:r w:rsidRPr="00390E0C">
        <w:rPr>
          <w:b/>
          <w:spacing w:val="1"/>
          <w:sz w:val="18"/>
          <w:szCs w:val="18"/>
        </w:rPr>
        <w:t>at</w:t>
      </w:r>
      <w:r w:rsidRPr="00390E0C">
        <w:rPr>
          <w:b/>
          <w:sz w:val="18"/>
          <w:szCs w:val="18"/>
        </w:rPr>
        <w:t>i</w:t>
      </w:r>
      <w:r w:rsidRPr="00390E0C">
        <w:rPr>
          <w:b/>
          <w:spacing w:val="1"/>
          <w:sz w:val="18"/>
          <w:szCs w:val="18"/>
        </w:rPr>
        <w:t>o</w:t>
      </w:r>
      <w:r w:rsidRPr="00390E0C">
        <w:rPr>
          <w:b/>
          <w:sz w:val="18"/>
          <w:szCs w:val="18"/>
        </w:rPr>
        <w:t>n</w:t>
      </w:r>
      <w:r w:rsidRPr="00390E0C">
        <w:rPr>
          <w:b/>
          <w:spacing w:val="1"/>
          <w:sz w:val="18"/>
          <w:szCs w:val="18"/>
        </w:rPr>
        <w:t>a</w:t>
      </w:r>
      <w:r w:rsidRPr="00390E0C">
        <w:rPr>
          <w:b/>
          <w:sz w:val="18"/>
          <w:szCs w:val="18"/>
        </w:rPr>
        <w:t>l</w:t>
      </w:r>
      <w:r w:rsidRPr="00390E0C">
        <w:rPr>
          <w:b/>
          <w:spacing w:val="-10"/>
          <w:sz w:val="18"/>
          <w:szCs w:val="18"/>
        </w:rPr>
        <w:t xml:space="preserve"> </w:t>
      </w:r>
      <w:r w:rsidRPr="00390E0C">
        <w:rPr>
          <w:b/>
          <w:sz w:val="18"/>
          <w:szCs w:val="18"/>
        </w:rPr>
        <w:t>Se</w:t>
      </w:r>
      <w:r w:rsidRPr="00390E0C">
        <w:rPr>
          <w:b/>
          <w:spacing w:val="1"/>
          <w:sz w:val="18"/>
          <w:szCs w:val="18"/>
        </w:rPr>
        <w:t>rv</w:t>
      </w:r>
      <w:r w:rsidRPr="00390E0C">
        <w:rPr>
          <w:b/>
          <w:sz w:val="18"/>
          <w:szCs w:val="18"/>
        </w:rPr>
        <w:t>ices</w:t>
      </w:r>
    </w:p>
    <w:p w14:paraId="022EB025" w14:textId="5A33F576" w:rsidR="004C791D" w:rsidRPr="00390E0C" w:rsidRDefault="004C791D" w:rsidP="004C791D">
      <w:pPr>
        <w:pStyle w:val="ListParagraph"/>
        <w:ind w:left="335" w:firstLine="142"/>
        <w:rPr>
          <w:sz w:val="18"/>
          <w:szCs w:val="18"/>
        </w:rPr>
      </w:pPr>
      <w:r w:rsidRPr="00390E0C">
        <w:rPr>
          <w:sz w:val="18"/>
          <w:szCs w:val="18"/>
        </w:rPr>
        <w:t xml:space="preserve">- </w:t>
      </w:r>
      <w:r w:rsidR="00390E0C">
        <w:rPr>
          <w:sz w:val="18"/>
          <w:szCs w:val="18"/>
        </w:rPr>
        <w:t>I</w:t>
      </w:r>
      <w:r w:rsidR="00390E0C" w:rsidRPr="00390E0C">
        <w:rPr>
          <w:spacing w:val="3"/>
          <w:sz w:val="18"/>
          <w:szCs w:val="18"/>
        </w:rPr>
        <w:t>T</w:t>
      </w:r>
      <w:r w:rsidR="00390E0C" w:rsidRPr="00390E0C">
        <w:rPr>
          <w:sz w:val="18"/>
          <w:szCs w:val="18"/>
        </w:rPr>
        <w:t>EP</w:t>
      </w:r>
      <w:r w:rsidR="00390E0C" w:rsidRPr="00390E0C">
        <w:rPr>
          <w:spacing w:val="-2"/>
          <w:sz w:val="18"/>
          <w:szCs w:val="18"/>
        </w:rPr>
        <w:t xml:space="preserve"> </w:t>
      </w:r>
      <w:r w:rsidRPr="00390E0C">
        <w:rPr>
          <w:sz w:val="18"/>
          <w:szCs w:val="18"/>
        </w:rPr>
        <w:t>/</w:t>
      </w:r>
      <w:r w:rsidRPr="00390E0C">
        <w:rPr>
          <w:spacing w:val="-1"/>
          <w:sz w:val="18"/>
          <w:szCs w:val="18"/>
        </w:rPr>
        <w:t xml:space="preserve"> </w:t>
      </w:r>
      <w:r w:rsidRPr="00390E0C">
        <w:rPr>
          <w:spacing w:val="1"/>
          <w:sz w:val="18"/>
          <w:szCs w:val="18"/>
        </w:rPr>
        <w:t>I</w:t>
      </w:r>
      <w:r w:rsidRPr="00390E0C">
        <w:rPr>
          <w:spacing w:val="-1"/>
          <w:sz w:val="18"/>
          <w:szCs w:val="18"/>
        </w:rPr>
        <w:t>n</w:t>
      </w:r>
      <w:r w:rsidRPr="00390E0C">
        <w:rPr>
          <w:sz w:val="18"/>
          <w:szCs w:val="18"/>
        </w:rPr>
        <w:t>te</w:t>
      </w:r>
      <w:r w:rsidRPr="00390E0C">
        <w:rPr>
          <w:spacing w:val="1"/>
          <w:sz w:val="18"/>
          <w:szCs w:val="18"/>
        </w:rPr>
        <w:t>r</w:t>
      </w:r>
      <w:r w:rsidRPr="00390E0C">
        <w:rPr>
          <w:spacing w:val="-1"/>
          <w:sz w:val="18"/>
          <w:szCs w:val="18"/>
        </w:rPr>
        <w:t>n</w:t>
      </w:r>
      <w:r w:rsidRPr="00390E0C">
        <w:rPr>
          <w:sz w:val="18"/>
          <w:szCs w:val="18"/>
        </w:rPr>
        <w:t>ati</w:t>
      </w:r>
      <w:r w:rsidRPr="00390E0C">
        <w:rPr>
          <w:spacing w:val="1"/>
          <w:sz w:val="18"/>
          <w:szCs w:val="18"/>
        </w:rPr>
        <w:t>o</w:t>
      </w:r>
      <w:r w:rsidRPr="00390E0C">
        <w:rPr>
          <w:spacing w:val="-1"/>
          <w:sz w:val="18"/>
          <w:szCs w:val="18"/>
        </w:rPr>
        <w:t>n</w:t>
      </w:r>
      <w:r w:rsidRPr="00390E0C">
        <w:rPr>
          <w:sz w:val="18"/>
          <w:szCs w:val="18"/>
        </w:rPr>
        <w:t>al</w:t>
      </w:r>
      <w:r w:rsidRPr="00390E0C">
        <w:rPr>
          <w:spacing w:val="-10"/>
          <w:sz w:val="18"/>
          <w:szCs w:val="18"/>
        </w:rPr>
        <w:t xml:space="preserve"> </w:t>
      </w:r>
      <w:r w:rsidRPr="00390E0C">
        <w:rPr>
          <w:spacing w:val="3"/>
          <w:sz w:val="18"/>
          <w:szCs w:val="18"/>
        </w:rPr>
        <w:t>T</w:t>
      </w:r>
      <w:r w:rsidRPr="00390E0C">
        <w:rPr>
          <w:sz w:val="18"/>
          <w:szCs w:val="18"/>
        </w:rPr>
        <w:t>est</w:t>
      </w:r>
      <w:r w:rsidRPr="00390E0C">
        <w:rPr>
          <w:spacing w:val="-3"/>
          <w:sz w:val="18"/>
          <w:szCs w:val="18"/>
        </w:rPr>
        <w:t xml:space="preserve"> </w:t>
      </w:r>
      <w:r w:rsidRPr="00390E0C">
        <w:rPr>
          <w:spacing w:val="1"/>
          <w:sz w:val="18"/>
          <w:szCs w:val="18"/>
        </w:rPr>
        <w:t>o</w:t>
      </w:r>
      <w:r w:rsidRPr="00390E0C">
        <w:rPr>
          <w:sz w:val="18"/>
          <w:szCs w:val="18"/>
        </w:rPr>
        <w:t>f</w:t>
      </w:r>
      <w:r w:rsidRPr="00390E0C">
        <w:rPr>
          <w:spacing w:val="-3"/>
          <w:sz w:val="18"/>
          <w:szCs w:val="18"/>
        </w:rPr>
        <w:t xml:space="preserve"> </w:t>
      </w:r>
      <w:r w:rsidRPr="00390E0C">
        <w:rPr>
          <w:sz w:val="18"/>
          <w:szCs w:val="18"/>
        </w:rPr>
        <w:t>E</w:t>
      </w:r>
      <w:r w:rsidRPr="00390E0C">
        <w:rPr>
          <w:spacing w:val="-1"/>
          <w:sz w:val="18"/>
          <w:szCs w:val="18"/>
        </w:rPr>
        <w:t>ng</w:t>
      </w:r>
      <w:r w:rsidRPr="00390E0C">
        <w:rPr>
          <w:spacing w:val="2"/>
          <w:sz w:val="18"/>
          <w:szCs w:val="18"/>
        </w:rPr>
        <w:t>l</w:t>
      </w:r>
      <w:r w:rsidRPr="00390E0C">
        <w:rPr>
          <w:sz w:val="18"/>
          <w:szCs w:val="18"/>
        </w:rPr>
        <w:t>i</w:t>
      </w:r>
      <w:r w:rsidRPr="00390E0C">
        <w:rPr>
          <w:spacing w:val="1"/>
          <w:sz w:val="18"/>
          <w:szCs w:val="18"/>
        </w:rPr>
        <w:t>s</w:t>
      </w:r>
      <w:r w:rsidRPr="00390E0C">
        <w:rPr>
          <w:sz w:val="18"/>
          <w:szCs w:val="18"/>
        </w:rPr>
        <w:t>h</w:t>
      </w:r>
      <w:r w:rsidRPr="00390E0C">
        <w:rPr>
          <w:spacing w:val="-7"/>
          <w:sz w:val="18"/>
          <w:szCs w:val="18"/>
        </w:rPr>
        <w:t xml:space="preserve"> </w:t>
      </w:r>
      <w:r w:rsidRPr="00390E0C">
        <w:rPr>
          <w:spacing w:val="2"/>
          <w:sz w:val="18"/>
          <w:szCs w:val="18"/>
        </w:rPr>
        <w:t>P</w:t>
      </w:r>
      <w:r w:rsidRPr="00390E0C">
        <w:rPr>
          <w:spacing w:val="1"/>
          <w:sz w:val="18"/>
          <w:szCs w:val="18"/>
        </w:rPr>
        <w:t>ro</w:t>
      </w:r>
      <w:r w:rsidRPr="00390E0C">
        <w:rPr>
          <w:spacing w:val="-2"/>
          <w:sz w:val="18"/>
          <w:szCs w:val="18"/>
        </w:rPr>
        <w:t>f</w:t>
      </w:r>
      <w:r w:rsidRPr="00390E0C">
        <w:rPr>
          <w:sz w:val="18"/>
          <w:szCs w:val="18"/>
        </w:rPr>
        <w:t>icie</w:t>
      </w:r>
      <w:r w:rsidRPr="00390E0C">
        <w:rPr>
          <w:spacing w:val="-1"/>
          <w:sz w:val="18"/>
          <w:szCs w:val="18"/>
        </w:rPr>
        <w:t>n</w:t>
      </w:r>
      <w:r w:rsidRPr="00390E0C">
        <w:rPr>
          <w:spacing w:val="3"/>
          <w:sz w:val="18"/>
          <w:szCs w:val="18"/>
        </w:rPr>
        <w:t>c</w:t>
      </w:r>
      <w:r w:rsidRPr="00390E0C">
        <w:rPr>
          <w:sz w:val="18"/>
          <w:szCs w:val="18"/>
        </w:rPr>
        <w:t>y</w:t>
      </w:r>
      <w:r w:rsidRPr="00390E0C">
        <w:rPr>
          <w:spacing w:val="-6"/>
          <w:sz w:val="18"/>
          <w:szCs w:val="18"/>
        </w:rPr>
        <w:t xml:space="preserve"> </w:t>
      </w:r>
      <w:r w:rsidRPr="00390E0C">
        <w:rPr>
          <w:sz w:val="18"/>
          <w:szCs w:val="18"/>
        </w:rPr>
        <w:t>–</w:t>
      </w:r>
      <w:r w:rsidRPr="00390E0C">
        <w:rPr>
          <w:spacing w:val="1"/>
          <w:sz w:val="18"/>
          <w:szCs w:val="18"/>
        </w:rPr>
        <w:t xml:space="preserve"> </w:t>
      </w:r>
      <w:r w:rsidRPr="00390E0C">
        <w:rPr>
          <w:spacing w:val="-2"/>
          <w:sz w:val="18"/>
          <w:szCs w:val="18"/>
        </w:rPr>
        <w:t>A</w:t>
      </w:r>
      <w:r w:rsidRPr="00390E0C">
        <w:rPr>
          <w:sz w:val="18"/>
          <w:szCs w:val="18"/>
        </w:rPr>
        <w:t>c</w:t>
      </w:r>
      <w:r w:rsidRPr="00390E0C">
        <w:rPr>
          <w:spacing w:val="1"/>
          <w:sz w:val="18"/>
          <w:szCs w:val="18"/>
        </w:rPr>
        <w:t>ad</w:t>
      </w:r>
      <w:r w:rsidRPr="00390E0C">
        <w:rPr>
          <w:spacing w:val="3"/>
          <w:sz w:val="18"/>
          <w:szCs w:val="18"/>
        </w:rPr>
        <w:t>e</w:t>
      </w:r>
      <w:r w:rsidRPr="00390E0C">
        <w:rPr>
          <w:spacing w:val="-1"/>
          <w:sz w:val="18"/>
          <w:szCs w:val="18"/>
        </w:rPr>
        <w:t>m</w:t>
      </w:r>
      <w:r w:rsidRPr="00390E0C">
        <w:rPr>
          <w:spacing w:val="2"/>
          <w:sz w:val="18"/>
          <w:szCs w:val="18"/>
        </w:rPr>
        <w:t>i</w:t>
      </w:r>
      <w:r w:rsidRPr="00390E0C">
        <w:rPr>
          <w:sz w:val="18"/>
          <w:szCs w:val="18"/>
        </w:rPr>
        <w:t>c,</w:t>
      </w:r>
      <w:r w:rsidRPr="00390E0C">
        <w:rPr>
          <w:spacing w:val="-8"/>
          <w:sz w:val="18"/>
          <w:szCs w:val="18"/>
        </w:rPr>
        <w:t xml:space="preserve"> </w:t>
      </w:r>
      <w:r w:rsidRPr="00390E0C">
        <w:rPr>
          <w:spacing w:val="-1"/>
          <w:sz w:val="18"/>
          <w:szCs w:val="18"/>
        </w:rPr>
        <w:t>m</w:t>
      </w:r>
      <w:r w:rsidRPr="00390E0C">
        <w:rPr>
          <w:sz w:val="18"/>
          <w:szCs w:val="18"/>
        </w:rPr>
        <w:t>i</w:t>
      </w:r>
      <w:r w:rsidRPr="00390E0C">
        <w:rPr>
          <w:spacing w:val="-1"/>
          <w:sz w:val="18"/>
          <w:szCs w:val="18"/>
        </w:rPr>
        <w:t>n</w:t>
      </w:r>
      <w:r w:rsidRPr="00390E0C">
        <w:rPr>
          <w:spacing w:val="2"/>
          <w:sz w:val="18"/>
          <w:szCs w:val="18"/>
        </w:rPr>
        <w:t>i</w:t>
      </w:r>
      <w:r w:rsidRPr="00390E0C">
        <w:rPr>
          <w:spacing w:val="-1"/>
          <w:sz w:val="18"/>
          <w:szCs w:val="18"/>
        </w:rPr>
        <w:t>m</w:t>
      </w:r>
      <w:r w:rsidRPr="00390E0C">
        <w:rPr>
          <w:spacing w:val="3"/>
          <w:sz w:val="18"/>
          <w:szCs w:val="18"/>
        </w:rPr>
        <w:t xml:space="preserve"> nota</w:t>
      </w:r>
      <w:r w:rsidRPr="00390E0C">
        <w:rPr>
          <w:spacing w:val="-3"/>
          <w:sz w:val="18"/>
          <w:szCs w:val="18"/>
        </w:rPr>
        <w:t xml:space="preserve"> </w:t>
      </w:r>
      <w:r w:rsidRPr="00390E0C">
        <w:rPr>
          <w:sz w:val="18"/>
          <w:szCs w:val="18"/>
        </w:rPr>
        <w:t>4</w:t>
      </w:r>
    </w:p>
    <w:p w14:paraId="7AC4F362" w14:textId="77777777" w:rsidR="00D20643" w:rsidRPr="00390E0C" w:rsidRDefault="00D20643" w:rsidP="00D20643">
      <w:pPr>
        <w:pStyle w:val="ListParagraph"/>
        <w:spacing w:after="200" w:line="276" w:lineRule="auto"/>
      </w:pPr>
    </w:p>
    <w:p w14:paraId="59ACF13F" w14:textId="70B9EAF6" w:rsidR="00EF301A" w:rsidRPr="00390E0C" w:rsidRDefault="00D20643" w:rsidP="00D20643">
      <w:pPr>
        <w:pStyle w:val="ListParagraph"/>
        <w:spacing w:after="200" w:line="276" w:lineRule="auto"/>
      </w:pPr>
      <w:r w:rsidRPr="00390E0C">
        <w:t>2.L</w:t>
      </w:r>
      <w:r w:rsidR="00EF301A" w:rsidRPr="00390E0C">
        <w:t>imba franceză</w:t>
      </w:r>
      <w:r w:rsidR="004E3F17" w:rsidRPr="00390E0C">
        <w:t xml:space="preserve">, </w:t>
      </w:r>
      <w:r w:rsidR="004E3F17" w:rsidRPr="00390E0C">
        <w:rPr>
          <w:lang w:val="ro-RO"/>
        </w:rPr>
        <w:t>conform Ordinului 5905/2016</w:t>
      </w:r>
    </w:p>
    <w:tbl>
      <w:tblPr>
        <w:tblW w:w="9420" w:type="dxa"/>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15"/>
        <w:gridCol w:w="1243"/>
        <w:gridCol w:w="892"/>
        <w:gridCol w:w="1170"/>
        <w:gridCol w:w="2569"/>
        <w:gridCol w:w="3131"/>
      </w:tblGrid>
      <w:tr w:rsidR="008507C9" w:rsidRPr="00390E0C" w14:paraId="396EDA7F" w14:textId="77777777" w:rsidTr="00DE142D">
        <w:trPr>
          <w:tblCellSpacing w:w="0" w:type="dxa"/>
        </w:trPr>
        <w:tc>
          <w:tcPr>
            <w:tcW w:w="415" w:type="dxa"/>
            <w:tcBorders>
              <w:top w:val="outset" w:sz="6" w:space="0" w:color="auto"/>
              <w:left w:val="outset" w:sz="6" w:space="0" w:color="auto"/>
              <w:bottom w:val="outset" w:sz="6" w:space="0" w:color="auto"/>
              <w:right w:val="outset" w:sz="6" w:space="0" w:color="auto"/>
            </w:tcBorders>
            <w:hideMark/>
          </w:tcPr>
          <w:p w14:paraId="5AAFE30A" w14:textId="77777777" w:rsidR="00EF301A" w:rsidRPr="00390E0C" w:rsidRDefault="00EF301A" w:rsidP="00555346">
            <w:r w:rsidRPr="00390E0C">
              <w:t>Nr. crt.</w:t>
            </w:r>
          </w:p>
        </w:tc>
        <w:tc>
          <w:tcPr>
            <w:tcW w:w="1243" w:type="dxa"/>
            <w:tcBorders>
              <w:top w:val="outset" w:sz="6" w:space="0" w:color="auto"/>
              <w:left w:val="outset" w:sz="6" w:space="0" w:color="auto"/>
              <w:bottom w:val="outset" w:sz="6" w:space="0" w:color="auto"/>
              <w:right w:val="outset" w:sz="6" w:space="0" w:color="auto"/>
            </w:tcBorders>
            <w:hideMark/>
          </w:tcPr>
          <w:p w14:paraId="28A5D8B7" w14:textId="77777777" w:rsidR="00EF301A" w:rsidRPr="00390E0C" w:rsidRDefault="00EF301A" w:rsidP="00555346">
            <w:r w:rsidRPr="00390E0C">
              <w:t>Denumirea examenului</w:t>
            </w:r>
          </w:p>
        </w:tc>
        <w:tc>
          <w:tcPr>
            <w:tcW w:w="892" w:type="dxa"/>
            <w:tcBorders>
              <w:top w:val="outset" w:sz="6" w:space="0" w:color="auto"/>
              <w:left w:val="outset" w:sz="6" w:space="0" w:color="auto"/>
              <w:bottom w:val="outset" w:sz="6" w:space="0" w:color="auto"/>
              <w:right w:val="outset" w:sz="6" w:space="0" w:color="auto"/>
            </w:tcBorders>
            <w:hideMark/>
          </w:tcPr>
          <w:p w14:paraId="7D77B566" w14:textId="77777777" w:rsidR="00EF301A" w:rsidRPr="00390E0C" w:rsidRDefault="00EF301A" w:rsidP="00555346">
            <w:r w:rsidRPr="00390E0C">
              <w:t>Abreviere</w:t>
            </w:r>
          </w:p>
        </w:tc>
        <w:tc>
          <w:tcPr>
            <w:tcW w:w="1170" w:type="dxa"/>
            <w:tcBorders>
              <w:top w:val="outset" w:sz="6" w:space="0" w:color="auto"/>
              <w:left w:val="outset" w:sz="6" w:space="0" w:color="auto"/>
              <w:bottom w:val="outset" w:sz="6" w:space="0" w:color="auto"/>
              <w:right w:val="outset" w:sz="6" w:space="0" w:color="auto"/>
            </w:tcBorders>
            <w:hideMark/>
          </w:tcPr>
          <w:p w14:paraId="747710D9" w14:textId="77777777" w:rsidR="00EF301A" w:rsidRPr="00390E0C" w:rsidRDefault="00EF301A" w:rsidP="00555346">
            <w:r w:rsidRPr="00390E0C">
              <w:t>Notare/Nivel</w:t>
            </w:r>
          </w:p>
        </w:tc>
        <w:tc>
          <w:tcPr>
            <w:tcW w:w="2569" w:type="dxa"/>
            <w:tcBorders>
              <w:top w:val="outset" w:sz="6" w:space="0" w:color="auto"/>
              <w:left w:val="outset" w:sz="6" w:space="0" w:color="auto"/>
              <w:bottom w:val="outset" w:sz="6" w:space="0" w:color="auto"/>
              <w:right w:val="outset" w:sz="6" w:space="0" w:color="auto"/>
            </w:tcBorders>
            <w:hideMark/>
          </w:tcPr>
          <w:p w14:paraId="16CE4C58" w14:textId="77777777" w:rsidR="00EF301A" w:rsidRPr="00390E0C" w:rsidRDefault="00EF301A" w:rsidP="00555346">
            <w:pPr>
              <w:rPr>
                <w:lang w:val="pt-PT"/>
              </w:rPr>
            </w:pPr>
            <w:r w:rsidRPr="00390E0C">
              <w:rPr>
                <w:lang w:val="pt-PT"/>
              </w:rPr>
              <w:t>Punctaj/Niv</w:t>
            </w:r>
            <w:r w:rsidR="00555346" w:rsidRPr="00390E0C">
              <w:rPr>
                <w:lang w:val="pt-PT"/>
              </w:rPr>
              <w:t>e</w:t>
            </w:r>
            <w:r w:rsidRPr="00390E0C">
              <w:rPr>
                <w:lang w:val="pt-PT"/>
              </w:rPr>
              <w:t>l/Condiţii minime pentru recunoaştere şi echivalare</w:t>
            </w:r>
          </w:p>
        </w:tc>
        <w:tc>
          <w:tcPr>
            <w:tcW w:w="3131" w:type="dxa"/>
            <w:tcBorders>
              <w:top w:val="outset" w:sz="6" w:space="0" w:color="auto"/>
              <w:left w:val="outset" w:sz="6" w:space="0" w:color="auto"/>
              <w:bottom w:val="outset" w:sz="6" w:space="0" w:color="auto"/>
              <w:right w:val="outset" w:sz="6" w:space="0" w:color="auto"/>
            </w:tcBorders>
            <w:hideMark/>
          </w:tcPr>
          <w:p w14:paraId="03539B06" w14:textId="77777777" w:rsidR="00EF301A" w:rsidRPr="00390E0C" w:rsidRDefault="00EF301A" w:rsidP="00555346">
            <w:pPr>
              <w:rPr>
                <w:lang w:val="pt-PT"/>
              </w:rPr>
            </w:pPr>
            <w:r w:rsidRPr="00390E0C">
              <w:rPr>
                <w:lang w:val="pt-PT"/>
              </w:rPr>
              <w:t>Instituţia/Organizaţia care eliberează certificatul/diploma/ administrează examenul</w:t>
            </w:r>
          </w:p>
        </w:tc>
      </w:tr>
      <w:tr w:rsidR="008507C9" w:rsidRPr="00390E0C" w14:paraId="2498A51D" w14:textId="77777777" w:rsidTr="00DE142D">
        <w:trPr>
          <w:trHeight w:val="519"/>
          <w:tblCellSpacing w:w="0" w:type="dxa"/>
        </w:trPr>
        <w:tc>
          <w:tcPr>
            <w:tcW w:w="415" w:type="dxa"/>
            <w:tcBorders>
              <w:top w:val="outset" w:sz="6" w:space="0" w:color="auto"/>
              <w:left w:val="outset" w:sz="6" w:space="0" w:color="auto"/>
              <w:bottom w:val="outset" w:sz="6" w:space="0" w:color="auto"/>
              <w:right w:val="outset" w:sz="6" w:space="0" w:color="auto"/>
            </w:tcBorders>
          </w:tcPr>
          <w:p w14:paraId="6CC0FF25" w14:textId="77777777" w:rsidR="00EF301A" w:rsidRPr="00390E0C" w:rsidRDefault="00EF301A" w:rsidP="00555346">
            <w:r w:rsidRPr="00390E0C">
              <w:t>1.</w:t>
            </w:r>
          </w:p>
        </w:tc>
        <w:tc>
          <w:tcPr>
            <w:tcW w:w="1243" w:type="dxa"/>
            <w:tcBorders>
              <w:top w:val="outset" w:sz="6" w:space="0" w:color="auto"/>
              <w:left w:val="outset" w:sz="6" w:space="0" w:color="auto"/>
              <w:bottom w:val="outset" w:sz="6" w:space="0" w:color="auto"/>
              <w:right w:val="outset" w:sz="6" w:space="0" w:color="auto"/>
            </w:tcBorders>
          </w:tcPr>
          <w:p w14:paraId="43092A73" w14:textId="77777777" w:rsidR="00EF301A" w:rsidRPr="00390E0C" w:rsidRDefault="00EF301A" w:rsidP="00555346">
            <w:pPr>
              <w:autoSpaceDE w:val="0"/>
              <w:autoSpaceDN w:val="0"/>
              <w:adjustRightInd w:val="0"/>
              <w:rPr>
                <w:lang w:val="fr-FR"/>
              </w:rPr>
            </w:pPr>
            <w:r w:rsidRPr="00390E0C">
              <w:rPr>
                <w:lang w:val="fr-FR"/>
              </w:rPr>
              <w:t>Diplome d'etudes</w:t>
            </w:r>
          </w:p>
          <w:p w14:paraId="51AE48EE" w14:textId="77777777" w:rsidR="00EF301A" w:rsidRPr="00390E0C" w:rsidRDefault="00EF301A" w:rsidP="00555346">
            <w:pPr>
              <w:autoSpaceDE w:val="0"/>
              <w:autoSpaceDN w:val="0"/>
              <w:adjustRightInd w:val="0"/>
              <w:rPr>
                <w:lang w:val="fr-FR"/>
              </w:rPr>
            </w:pPr>
            <w:r w:rsidRPr="00390E0C">
              <w:rPr>
                <w:lang w:val="fr-FR"/>
              </w:rPr>
              <w:t>en langue</w:t>
            </w:r>
          </w:p>
          <w:p w14:paraId="2630B36C" w14:textId="77777777" w:rsidR="00EF301A" w:rsidRPr="00390E0C" w:rsidRDefault="00EF301A" w:rsidP="00555346">
            <w:pPr>
              <w:autoSpaceDE w:val="0"/>
              <w:autoSpaceDN w:val="0"/>
              <w:adjustRightInd w:val="0"/>
              <w:rPr>
                <w:lang w:val="fr-FR"/>
              </w:rPr>
            </w:pPr>
            <w:r w:rsidRPr="00390E0C">
              <w:rPr>
                <w:lang w:val="fr-FR"/>
              </w:rPr>
              <w:t>francaise</w:t>
            </w:r>
          </w:p>
        </w:tc>
        <w:tc>
          <w:tcPr>
            <w:tcW w:w="892" w:type="dxa"/>
            <w:tcBorders>
              <w:top w:val="outset" w:sz="6" w:space="0" w:color="auto"/>
              <w:left w:val="outset" w:sz="6" w:space="0" w:color="auto"/>
              <w:bottom w:val="outset" w:sz="6" w:space="0" w:color="auto"/>
              <w:right w:val="outset" w:sz="6" w:space="0" w:color="auto"/>
            </w:tcBorders>
          </w:tcPr>
          <w:p w14:paraId="355FEB5C" w14:textId="77777777" w:rsidR="00EF301A" w:rsidRPr="00390E0C" w:rsidRDefault="00EF301A" w:rsidP="00555346">
            <w:r w:rsidRPr="00390E0C">
              <w:t>DELF</w:t>
            </w:r>
          </w:p>
        </w:tc>
        <w:tc>
          <w:tcPr>
            <w:tcW w:w="1170" w:type="dxa"/>
            <w:tcBorders>
              <w:top w:val="outset" w:sz="6" w:space="0" w:color="auto"/>
              <w:left w:val="outset" w:sz="6" w:space="0" w:color="auto"/>
              <w:bottom w:val="outset" w:sz="6" w:space="0" w:color="auto"/>
              <w:right w:val="outset" w:sz="6" w:space="0" w:color="auto"/>
            </w:tcBorders>
          </w:tcPr>
          <w:p w14:paraId="3BD4F9F2" w14:textId="77777777" w:rsidR="00EF301A" w:rsidRPr="00390E0C" w:rsidRDefault="00EF301A" w:rsidP="00555346">
            <w:pPr>
              <w:autoSpaceDE w:val="0"/>
              <w:autoSpaceDN w:val="0"/>
              <w:adjustRightInd w:val="0"/>
            </w:pPr>
            <w:r w:rsidRPr="00390E0C">
              <w:t>B2</w:t>
            </w:r>
          </w:p>
          <w:p w14:paraId="7485845D" w14:textId="77777777" w:rsidR="00EF301A" w:rsidRPr="00390E0C" w:rsidRDefault="00EF301A" w:rsidP="00555346"/>
        </w:tc>
        <w:tc>
          <w:tcPr>
            <w:tcW w:w="2569" w:type="dxa"/>
            <w:tcBorders>
              <w:top w:val="outset" w:sz="6" w:space="0" w:color="auto"/>
              <w:left w:val="outset" w:sz="6" w:space="0" w:color="auto"/>
              <w:bottom w:val="outset" w:sz="6" w:space="0" w:color="auto"/>
              <w:right w:val="outset" w:sz="6" w:space="0" w:color="auto"/>
            </w:tcBorders>
          </w:tcPr>
          <w:p w14:paraId="4133E09E" w14:textId="77777777" w:rsidR="00EF301A" w:rsidRPr="00390E0C" w:rsidRDefault="00EF301A" w:rsidP="00555346">
            <w:pPr>
              <w:autoSpaceDE w:val="0"/>
              <w:autoSpaceDN w:val="0"/>
              <w:adjustRightInd w:val="0"/>
            </w:pPr>
            <w:r w:rsidRPr="00390E0C">
              <w:t>Promovat</w:t>
            </w:r>
          </w:p>
          <w:p w14:paraId="7E3CD88C" w14:textId="77777777" w:rsidR="00EF301A" w:rsidRPr="00390E0C" w:rsidRDefault="00EF301A" w:rsidP="00555346">
            <w:pPr>
              <w:autoSpaceDE w:val="0"/>
              <w:autoSpaceDN w:val="0"/>
              <w:adjustRightInd w:val="0"/>
            </w:pPr>
            <w:r w:rsidRPr="00390E0C">
              <w:t>Promovat</w:t>
            </w:r>
          </w:p>
          <w:p w14:paraId="7F4C7A2D" w14:textId="77777777" w:rsidR="00EF301A" w:rsidRPr="00390E0C" w:rsidRDefault="00EF301A" w:rsidP="00555346"/>
        </w:tc>
        <w:tc>
          <w:tcPr>
            <w:tcW w:w="3131" w:type="dxa"/>
            <w:vMerge w:val="restart"/>
            <w:tcBorders>
              <w:top w:val="outset" w:sz="6" w:space="0" w:color="auto"/>
              <w:left w:val="outset" w:sz="6" w:space="0" w:color="auto"/>
              <w:right w:val="outset" w:sz="6" w:space="0" w:color="auto"/>
            </w:tcBorders>
          </w:tcPr>
          <w:p w14:paraId="33F81259" w14:textId="77777777" w:rsidR="00EF301A" w:rsidRPr="00390E0C" w:rsidRDefault="00EF301A" w:rsidP="00555346">
            <w:pPr>
              <w:autoSpaceDE w:val="0"/>
              <w:autoSpaceDN w:val="0"/>
              <w:adjustRightInd w:val="0"/>
              <w:rPr>
                <w:lang w:val="fr-FR"/>
              </w:rPr>
            </w:pPr>
            <w:r w:rsidRPr="00390E0C">
              <w:rPr>
                <w:lang w:val="fr-FR"/>
              </w:rPr>
              <w:t>Centre international d'etudes pedagogiques</w:t>
            </w:r>
          </w:p>
          <w:p w14:paraId="4EE4BFDD" w14:textId="77777777" w:rsidR="00EF301A" w:rsidRPr="00390E0C" w:rsidRDefault="00EF301A" w:rsidP="00555346">
            <w:pPr>
              <w:autoSpaceDE w:val="0"/>
              <w:autoSpaceDN w:val="0"/>
              <w:adjustRightInd w:val="0"/>
              <w:rPr>
                <w:lang w:val="fr-FR"/>
              </w:rPr>
            </w:pPr>
            <w:r w:rsidRPr="00390E0C">
              <w:rPr>
                <w:lang w:val="fr-FR"/>
              </w:rPr>
              <w:t>(CIEP) - Ministere de l'Education Nationale</w:t>
            </w:r>
          </w:p>
          <w:p w14:paraId="38A171D4" w14:textId="77777777" w:rsidR="00EF301A" w:rsidRPr="00390E0C" w:rsidRDefault="00EF301A" w:rsidP="00555346">
            <w:pPr>
              <w:autoSpaceDE w:val="0"/>
              <w:autoSpaceDN w:val="0"/>
              <w:adjustRightInd w:val="0"/>
            </w:pPr>
            <w:r w:rsidRPr="00390E0C">
              <w:t>www.ciep.fr</w:t>
            </w:r>
          </w:p>
        </w:tc>
      </w:tr>
      <w:tr w:rsidR="008507C9" w:rsidRPr="00390E0C" w14:paraId="5E85CDE5" w14:textId="77777777" w:rsidTr="00DE142D">
        <w:trPr>
          <w:tblCellSpacing w:w="0" w:type="dxa"/>
        </w:trPr>
        <w:tc>
          <w:tcPr>
            <w:tcW w:w="415" w:type="dxa"/>
            <w:tcBorders>
              <w:top w:val="outset" w:sz="6" w:space="0" w:color="auto"/>
              <w:left w:val="outset" w:sz="6" w:space="0" w:color="auto"/>
              <w:bottom w:val="outset" w:sz="6" w:space="0" w:color="auto"/>
              <w:right w:val="outset" w:sz="6" w:space="0" w:color="auto"/>
            </w:tcBorders>
          </w:tcPr>
          <w:p w14:paraId="0F030DE0" w14:textId="77777777" w:rsidR="00EF301A" w:rsidRPr="00390E0C" w:rsidRDefault="00EF301A" w:rsidP="00555346">
            <w:r w:rsidRPr="00390E0C">
              <w:t>2.</w:t>
            </w:r>
          </w:p>
        </w:tc>
        <w:tc>
          <w:tcPr>
            <w:tcW w:w="1243" w:type="dxa"/>
            <w:tcBorders>
              <w:top w:val="outset" w:sz="6" w:space="0" w:color="auto"/>
              <w:left w:val="outset" w:sz="6" w:space="0" w:color="auto"/>
              <w:bottom w:val="outset" w:sz="6" w:space="0" w:color="auto"/>
              <w:right w:val="outset" w:sz="6" w:space="0" w:color="auto"/>
            </w:tcBorders>
          </w:tcPr>
          <w:p w14:paraId="0337F0AB" w14:textId="77777777" w:rsidR="00EF301A" w:rsidRPr="00390E0C" w:rsidRDefault="00EF301A" w:rsidP="00555346">
            <w:pPr>
              <w:autoSpaceDE w:val="0"/>
              <w:autoSpaceDN w:val="0"/>
              <w:adjustRightInd w:val="0"/>
              <w:rPr>
                <w:lang w:val="fr-FR"/>
              </w:rPr>
            </w:pPr>
            <w:r w:rsidRPr="00390E0C">
              <w:rPr>
                <w:lang w:val="fr-FR"/>
              </w:rPr>
              <w:t>Diplome</w:t>
            </w:r>
          </w:p>
          <w:p w14:paraId="14187CA2" w14:textId="77777777" w:rsidR="00EF301A" w:rsidRPr="00390E0C" w:rsidRDefault="00EF301A" w:rsidP="00555346">
            <w:pPr>
              <w:autoSpaceDE w:val="0"/>
              <w:autoSpaceDN w:val="0"/>
              <w:adjustRightInd w:val="0"/>
              <w:rPr>
                <w:lang w:val="fr-FR"/>
              </w:rPr>
            </w:pPr>
            <w:r w:rsidRPr="00390E0C">
              <w:rPr>
                <w:lang w:val="fr-FR"/>
              </w:rPr>
              <w:t>approfondi de</w:t>
            </w:r>
          </w:p>
          <w:p w14:paraId="0A72024A" w14:textId="77777777" w:rsidR="00EF301A" w:rsidRPr="00390E0C" w:rsidRDefault="00EF301A" w:rsidP="00555346">
            <w:pPr>
              <w:autoSpaceDE w:val="0"/>
              <w:autoSpaceDN w:val="0"/>
              <w:adjustRightInd w:val="0"/>
              <w:rPr>
                <w:lang w:val="fr-FR"/>
              </w:rPr>
            </w:pPr>
            <w:r w:rsidRPr="00390E0C">
              <w:rPr>
                <w:lang w:val="fr-FR"/>
              </w:rPr>
              <w:t>langue francaise</w:t>
            </w:r>
          </w:p>
        </w:tc>
        <w:tc>
          <w:tcPr>
            <w:tcW w:w="892" w:type="dxa"/>
            <w:tcBorders>
              <w:top w:val="outset" w:sz="6" w:space="0" w:color="auto"/>
              <w:left w:val="outset" w:sz="6" w:space="0" w:color="auto"/>
              <w:bottom w:val="outset" w:sz="6" w:space="0" w:color="auto"/>
              <w:right w:val="outset" w:sz="6" w:space="0" w:color="auto"/>
            </w:tcBorders>
          </w:tcPr>
          <w:p w14:paraId="52CE742C" w14:textId="77777777" w:rsidR="00EF301A" w:rsidRPr="00390E0C" w:rsidRDefault="00EF301A" w:rsidP="00555346">
            <w:r w:rsidRPr="00390E0C">
              <w:t>DALF</w:t>
            </w:r>
          </w:p>
        </w:tc>
        <w:tc>
          <w:tcPr>
            <w:tcW w:w="1170" w:type="dxa"/>
            <w:tcBorders>
              <w:top w:val="outset" w:sz="6" w:space="0" w:color="auto"/>
              <w:left w:val="outset" w:sz="6" w:space="0" w:color="auto"/>
              <w:bottom w:val="outset" w:sz="6" w:space="0" w:color="auto"/>
              <w:right w:val="outset" w:sz="6" w:space="0" w:color="auto"/>
            </w:tcBorders>
          </w:tcPr>
          <w:p w14:paraId="554BAB07" w14:textId="77777777" w:rsidR="00EF301A" w:rsidRPr="00390E0C" w:rsidRDefault="00EF301A" w:rsidP="00555346">
            <w:pPr>
              <w:autoSpaceDE w:val="0"/>
              <w:autoSpaceDN w:val="0"/>
              <w:adjustRightInd w:val="0"/>
            </w:pPr>
            <w:r w:rsidRPr="00390E0C">
              <w:t>C 1</w:t>
            </w:r>
          </w:p>
          <w:p w14:paraId="52ED0CB9" w14:textId="77777777" w:rsidR="00EF301A" w:rsidRPr="00390E0C" w:rsidRDefault="00EF301A" w:rsidP="00555346">
            <w:pPr>
              <w:autoSpaceDE w:val="0"/>
              <w:autoSpaceDN w:val="0"/>
              <w:adjustRightInd w:val="0"/>
            </w:pPr>
            <w:r w:rsidRPr="00390E0C">
              <w:t>C 2</w:t>
            </w:r>
          </w:p>
          <w:p w14:paraId="6B0E0599" w14:textId="77777777" w:rsidR="00EF301A" w:rsidRPr="00390E0C" w:rsidRDefault="00EF301A" w:rsidP="00555346"/>
        </w:tc>
        <w:tc>
          <w:tcPr>
            <w:tcW w:w="2569" w:type="dxa"/>
            <w:tcBorders>
              <w:top w:val="outset" w:sz="6" w:space="0" w:color="auto"/>
              <w:left w:val="outset" w:sz="6" w:space="0" w:color="auto"/>
              <w:bottom w:val="outset" w:sz="6" w:space="0" w:color="auto"/>
              <w:right w:val="outset" w:sz="6" w:space="0" w:color="auto"/>
            </w:tcBorders>
          </w:tcPr>
          <w:p w14:paraId="13F9AA1B" w14:textId="77777777" w:rsidR="00EF301A" w:rsidRPr="00390E0C" w:rsidRDefault="00EF301A" w:rsidP="00555346">
            <w:pPr>
              <w:autoSpaceDE w:val="0"/>
              <w:autoSpaceDN w:val="0"/>
              <w:adjustRightInd w:val="0"/>
            </w:pPr>
            <w:r w:rsidRPr="00390E0C">
              <w:t>Promovat</w:t>
            </w:r>
          </w:p>
          <w:p w14:paraId="6BFF9A75" w14:textId="77777777" w:rsidR="00EF301A" w:rsidRPr="00390E0C" w:rsidRDefault="00EF301A" w:rsidP="00555346">
            <w:pPr>
              <w:autoSpaceDE w:val="0"/>
              <w:autoSpaceDN w:val="0"/>
              <w:adjustRightInd w:val="0"/>
            </w:pPr>
            <w:r w:rsidRPr="00390E0C">
              <w:t>Promovat</w:t>
            </w:r>
          </w:p>
          <w:p w14:paraId="47D573BD" w14:textId="77777777" w:rsidR="00EF301A" w:rsidRPr="00390E0C" w:rsidRDefault="00EF301A" w:rsidP="00555346"/>
        </w:tc>
        <w:tc>
          <w:tcPr>
            <w:tcW w:w="3131" w:type="dxa"/>
            <w:vMerge/>
            <w:tcBorders>
              <w:left w:val="outset" w:sz="6" w:space="0" w:color="auto"/>
              <w:right w:val="outset" w:sz="6" w:space="0" w:color="auto"/>
            </w:tcBorders>
          </w:tcPr>
          <w:p w14:paraId="62C5EF9A" w14:textId="77777777" w:rsidR="00EF301A" w:rsidRPr="00390E0C" w:rsidRDefault="00EF301A" w:rsidP="00555346"/>
        </w:tc>
      </w:tr>
      <w:tr w:rsidR="008507C9" w:rsidRPr="00390E0C" w14:paraId="6ED34306" w14:textId="77777777" w:rsidTr="00DE142D">
        <w:trPr>
          <w:tblCellSpacing w:w="0" w:type="dxa"/>
        </w:trPr>
        <w:tc>
          <w:tcPr>
            <w:tcW w:w="415" w:type="dxa"/>
            <w:tcBorders>
              <w:top w:val="outset" w:sz="6" w:space="0" w:color="auto"/>
              <w:left w:val="outset" w:sz="6" w:space="0" w:color="auto"/>
              <w:bottom w:val="outset" w:sz="6" w:space="0" w:color="auto"/>
              <w:right w:val="outset" w:sz="6" w:space="0" w:color="auto"/>
            </w:tcBorders>
          </w:tcPr>
          <w:p w14:paraId="4E38BA0F" w14:textId="77777777" w:rsidR="00EF301A" w:rsidRPr="00390E0C" w:rsidRDefault="00EF301A" w:rsidP="00555346">
            <w:r w:rsidRPr="00390E0C">
              <w:t>3.</w:t>
            </w:r>
          </w:p>
        </w:tc>
        <w:tc>
          <w:tcPr>
            <w:tcW w:w="1243" w:type="dxa"/>
            <w:tcBorders>
              <w:top w:val="outset" w:sz="6" w:space="0" w:color="auto"/>
              <w:left w:val="outset" w:sz="6" w:space="0" w:color="auto"/>
              <w:bottom w:val="outset" w:sz="6" w:space="0" w:color="auto"/>
              <w:right w:val="outset" w:sz="6" w:space="0" w:color="auto"/>
            </w:tcBorders>
          </w:tcPr>
          <w:p w14:paraId="7146B28E" w14:textId="77777777" w:rsidR="00EF301A" w:rsidRPr="00390E0C" w:rsidRDefault="00EF301A" w:rsidP="00555346">
            <w:pPr>
              <w:autoSpaceDE w:val="0"/>
              <w:autoSpaceDN w:val="0"/>
              <w:adjustRightInd w:val="0"/>
              <w:rPr>
                <w:lang w:val="fr-FR"/>
              </w:rPr>
            </w:pPr>
            <w:r w:rsidRPr="00390E0C">
              <w:rPr>
                <w:lang w:val="fr-FR"/>
              </w:rPr>
              <w:t>Test de</w:t>
            </w:r>
          </w:p>
          <w:p w14:paraId="403CDB03" w14:textId="77777777" w:rsidR="00EF301A" w:rsidRPr="00390E0C" w:rsidRDefault="00EF301A" w:rsidP="00555346">
            <w:pPr>
              <w:autoSpaceDE w:val="0"/>
              <w:autoSpaceDN w:val="0"/>
              <w:adjustRightInd w:val="0"/>
              <w:rPr>
                <w:lang w:val="fr-FR"/>
              </w:rPr>
            </w:pPr>
            <w:r w:rsidRPr="00390E0C">
              <w:rPr>
                <w:lang w:val="fr-FR"/>
              </w:rPr>
              <w:t>connaissance du</w:t>
            </w:r>
          </w:p>
          <w:p w14:paraId="79AACB71" w14:textId="77777777" w:rsidR="00EF301A" w:rsidRPr="00390E0C" w:rsidRDefault="00EF301A" w:rsidP="00555346">
            <w:pPr>
              <w:autoSpaceDE w:val="0"/>
              <w:autoSpaceDN w:val="0"/>
              <w:adjustRightInd w:val="0"/>
              <w:rPr>
                <w:lang w:val="fr-FR"/>
              </w:rPr>
            </w:pPr>
            <w:r w:rsidRPr="00390E0C">
              <w:rPr>
                <w:lang w:val="fr-FR"/>
              </w:rPr>
              <w:t>francaise</w:t>
            </w:r>
          </w:p>
        </w:tc>
        <w:tc>
          <w:tcPr>
            <w:tcW w:w="892" w:type="dxa"/>
            <w:tcBorders>
              <w:top w:val="outset" w:sz="6" w:space="0" w:color="auto"/>
              <w:left w:val="outset" w:sz="6" w:space="0" w:color="auto"/>
              <w:bottom w:val="outset" w:sz="6" w:space="0" w:color="auto"/>
              <w:right w:val="outset" w:sz="6" w:space="0" w:color="auto"/>
            </w:tcBorders>
          </w:tcPr>
          <w:p w14:paraId="284BA796" w14:textId="77777777" w:rsidR="00EF301A" w:rsidRPr="00390E0C" w:rsidRDefault="00EF301A" w:rsidP="00555346">
            <w:pPr>
              <w:autoSpaceDE w:val="0"/>
              <w:autoSpaceDN w:val="0"/>
              <w:adjustRightInd w:val="0"/>
            </w:pPr>
            <w:r w:rsidRPr="00390E0C">
              <w:t xml:space="preserve">TCF </w:t>
            </w:r>
          </w:p>
          <w:p w14:paraId="7968F0F1" w14:textId="77777777" w:rsidR="00EF301A" w:rsidRPr="00390E0C" w:rsidRDefault="00EF301A" w:rsidP="00555346"/>
        </w:tc>
        <w:tc>
          <w:tcPr>
            <w:tcW w:w="1170" w:type="dxa"/>
            <w:tcBorders>
              <w:top w:val="outset" w:sz="6" w:space="0" w:color="auto"/>
              <w:left w:val="outset" w:sz="6" w:space="0" w:color="auto"/>
              <w:bottom w:val="outset" w:sz="6" w:space="0" w:color="auto"/>
              <w:right w:val="outset" w:sz="6" w:space="0" w:color="auto"/>
            </w:tcBorders>
          </w:tcPr>
          <w:p w14:paraId="49F04A62" w14:textId="77777777" w:rsidR="00EF301A" w:rsidRPr="00390E0C" w:rsidRDefault="00555346" w:rsidP="00555346">
            <w:r w:rsidRPr="00390E0C">
              <w:t xml:space="preserve">B2 </w:t>
            </w:r>
            <w:r w:rsidR="00EF301A" w:rsidRPr="00390E0C">
              <w:t xml:space="preserve">- C2 </w:t>
            </w:r>
          </w:p>
        </w:tc>
        <w:tc>
          <w:tcPr>
            <w:tcW w:w="2569" w:type="dxa"/>
            <w:tcBorders>
              <w:top w:val="outset" w:sz="6" w:space="0" w:color="auto"/>
              <w:left w:val="outset" w:sz="6" w:space="0" w:color="auto"/>
              <w:bottom w:val="outset" w:sz="6" w:space="0" w:color="auto"/>
              <w:right w:val="outset" w:sz="6" w:space="0" w:color="auto"/>
            </w:tcBorders>
          </w:tcPr>
          <w:p w14:paraId="22625CC2" w14:textId="77777777" w:rsidR="00EF301A" w:rsidRPr="00390E0C" w:rsidRDefault="00EF301A" w:rsidP="00DE142D">
            <w:r w:rsidRPr="00390E0C">
              <w:t>B</w:t>
            </w:r>
            <w:r w:rsidR="00555346" w:rsidRPr="00390E0C">
              <w:t>2</w:t>
            </w:r>
          </w:p>
        </w:tc>
        <w:tc>
          <w:tcPr>
            <w:tcW w:w="3131" w:type="dxa"/>
            <w:vMerge/>
            <w:tcBorders>
              <w:left w:val="outset" w:sz="6" w:space="0" w:color="auto"/>
              <w:bottom w:val="outset" w:sz="6" w:space="0" w:color="auto"/>
              <w:right w:val="outset" w:sz="6" w:space="0" w:color="auto"/>
            </w:tcBorders>
          </w:tcPr>
          <w:p w14:paraId="328D3912" w14:textId="77777777" w:rsidR="00EF301A" w:rsidRPr="00390E0C" w:rsidRDefault="00EF301A" w:rsidP="00555346"/>
        </w:tc>
      </w:tr>
      <w:tr w:rsidR="008507C9" w:rsidRPr="00390E0C" w14:paraId="50B1F14F" w14:textId="77777777" w:rsidTr="00DE142D">
        <w:trPr>
          <w:trHeight w:val="555"/>
          <w:tblCellSpacing w:w="0" w:type="dxa"/>
        </w:trPr>
        <w:tc>
          <w:tcPr>
            <w:tcW w:w="415" w:type="dxa"/>
            <w:tcBorders>
              <w:top w:val="outset" w:sz="6" w:space="0" w:color="auto"/>
              <w:left w:val="outset" w:sz="6" w:space="0" w:color="auto"/>
              <w:bottom w:val="outset" w:sz="6" w:space="0" w:color="auto"/>
              <w:right w:val="outset" w:sz="6" w:space="0" w:color="auto"/>
            </w:tcBorders>
          </w:tcPr>
          <w:p w14:paraId="39BF3511" w14:textId="77777777" w:rsidR="00EF301A" w:rsidRPr="00390E0C" w:rsidRDefault="00EF301A" w:rsidP="00555346">
            <w:r w:rsidRPr="00390E0C">
              <w:t>4.</w:t>
            </w:r>
          </w:p>
        </w:tc>
        <w:tc>
          <w:tcPr>
            <w:tcW w:w="1243" w:type="dxa"/>
            <w:tcBorders>
              <w:top w:val="outset" w:sz="6" w:space="0" w:color="auto"/>
              <w:left w:val="outset" w:sz="6" w:space="0" w:color="auto"/>
              <w:bottom w:val="outset" w:sz="6" w:space="0" w:color="auto"/>
              <w:right w:val="outset" w:sz="6" w:space="0" w:color="auto"/>
            </w:tcBorders>
          </w:tcPr>
          <w:p w14:paraId="776398A0" w14:textId="77777777" w:rsidR="00EF301A" w:rsidRPr="00390E0C" w:rsidRDefault="00EF301A" w:rsidP="00555346">
            <w:pPr>
              <w:autoSpaceDE w:val="0"/>
              <w:autoSpaceDN w:val="0"/>
              <w:adjustRightInd w:val="0"/>
            </w:pPr>
            <w:r w:rsidRPr="00390E0C">
              <w:t>Test d'evaluation</w:t>
            </w:r>
          </w:p>
          <w:p w14:paraId="42E32EF5" w14:textId="77777777" w:rsidR="00EF301A" w:rsidRPr="00390E0C" w:rsidRDefault="00EF301A" w:rsidP="00555346">
            <w:pPr>
              <w:autoSpaceDE w:val="0"/>
              <w:autoSpaceDN w:val="0"/>
              <w:adjustRightInd w:val="0"/>
            </w:pPr>
            <w:r w:rsidRPr="00390E0C">
              <w:t>du francaise</w:t>
            </w:r>
          </w:p>
        </w:tc>
        <w:tc>
          <w:tcPr>
            <w:tcW w:w="892" w:type="dxa"/>
            <w:tcBorders>
              <w:top w:val="outset" w:sz="6" w:space="0" w:color="auto"/>
              <w:left w:val="outset" w:sz="6" w:space="0" w:color="auto"/>
              <w:bottom w:val="outset" w:sz="6" w:space="0" w:color="auto"/>
              <w:right w:val="outset" w:sz="6" w:space="0" w:color="auto"/>
            </w:tcBorders>
          </w:tcPr>
          <w:p w14:paraId="208D3829" w14:textId="77777777" w:rsidR="00EF301A" w:rsidRPr="00390E0C" w:rsidRDefault="00EF301A" w:rsidP="00555346">
            <w:r w:rsidRPr="00390E0C">
              <w:t>TEF</w:t>
            </w:r>
          </w:p>
        </w:tc>
        <w:tc>
          <w:tcPr>
            <w:tcW w:w="1170" w:type="dxa"/>
            <w:tcBorders>
              <w:top w:val="outset" w:sz="6" w:space="0" w:color="auto"/>
              <w:left w:val="outset" w:sz="6" w:space="0" w:color="auto"/>
              <w:bottom w:val="outset" w:sz="6" w:space="0" w:color="auto"/>
              <w:right w:val="outset" w:sz="6" w:space="0" w:color="auto"/>
            </w:tcBorders>
          </w:tcPr>
          <w:p w14:paraId="64B0377D" w14:textId="77777777" w:rsidR="00EF301A" w:rsidRPr="00390E0C" w:rsidRDefault="00555346" w:rsidP="00555346">
            <w:r w:rsidRPr="00390E0C">
              <w:t>B2</w:t>
            </w:r>
            <w:r w:rsidR="00EF301A" w:rsidRPr="00390E0C">
              <w:t xml:space="preserve"> - C2</w:t>
            </w:r>
          </w:p>
        </w:tc>
        <w:tc>
          <w:tcPr>
            <w:tcW w:w="2569" w:type="dxa"/>
            <w:tcBorders>
              <w:top w:val="outset" w:sz="6" w:space="0" w:color="auto"/>
              <w:left w:val="outset" w:sz="6" w:space="0" w:color="auto"/>
              <w:bottom w:val="outset" w:sz="6" w:space="0" w:color="auto"/>
              <w:right w:val="outset" w:sz="6" w:space="0" w:color="auto"/>
            </w:tcBorders>
          </w:tcPr>
          <w:p w14:paraId="574D91E6" w14:textId="77777777" w:rsidR="00EF301A" w:rsidRPr="00390E0C" w:rsidRDefault="00EF301A" w:rsidP="00DE142D">
            <w:r w:rsidRPr="00390E0C">
              <w:t>B</w:t>
            </w:r>
            <w:r w:rsidR="00555346" w:rsidRPr="00390E0C">
              <w:t>2</w:t>
            </w:r>
          </w:p>
        </w:tc>
        <w:tc>
          <w:tcPr>
            <w:tcW w:w="3131" w:type="dxa"/>
            <w:tcBorders>
              <w:top w:val="outset" w:sz="6" w:space="0" w:color="auto"/>
              <w:left w:val="outset" w:sz="6" w:space="0" w:color="auto"/>
              <w:bottom w:val="outset" w:sz="6" w:space="0" w:color="auto"/>
              <w:right w:val="outset" w:sz="6" w:space="0" w:color="auto"/>
            </w:tcBorders>
          </w:tcPr>
          <w:p w14:paraId="55E2F613" w14:textId="77777777" w:rsidR="00EF301A" w:rsidRPr="00390E0C" w:rsidRDefault="00EF301A" w:rsidP="00555346">
            <w:pPr>
              <w:autoSpaceDE w:val="0"/>
              <w:autoSpaceDN w:val="0"/>
              <w:adjustRightInd w:val="0"/>
              <w:rPr>
                <w:lang w:val="fr-FR"/>
              </w:rPr>
            </w:pPr>
            <w:r w:rsidRPr="00390E0C">
              <w:rPr>
                <w:lang w:val="fr-FR"/>
              </w:rPr>
              <w:t>Chambre de Commerce et d'Industrie de Paris (CCIP)</w:t>
            </w:r>
          </w:p>
          <w:p w14:paraId="7F0728B7" w14:textId="77777777" w:rsidR="00EF301A" w:rsidRPr="00390E0C" w:rsidRDefault="00EF301A" w:rsidP="00555346">
            <w:pPr>
              <w:autoSpaceDE w:val="0"/>
              <w:autoSpaceDN w:val="0"/>
              <w:adjustRightInd w:val="0"/>
            </w:pPr>
            <w:r w:rsidRPr="00390E0C">
              <w:t>www.fda.ccip.fr</w:t>
            </w:r>
          </w:p>
        </w:tc>
      </w:tr>
      <w:tr w:rsidR="008507C9" w:rsidRPr="00390E0C" w14:paraId="12B43DB9" w14:textId="77777777" w:rsidTr="00DE142D">
        <w:trPr>
          <w:tblCellSpacing w:w="0" w:type="dxa"/>
        </w:trPr>
        <w:tc>
          <w:tcPr>
            <w:tcW w:w="415" w:type="dxa"/>
            <w:tcBorders>
              <w:top w:val="outset" w:sz="6" w:space="0" w:color="auto"/>
              <w:left w:val="outset" w:sz="6" w:space="0" w:color="auto"/>
              <w:bottom w:val="outset" w:sz="6" w:space="0" w:color="auto"/>
              <w:right w:val="outset" w:sz="6" w:space="0" w:color="auto"/>
            </w:tcBorders>
          </w:tcPr>
          <w:p w14:paraId="55835537" w14:textId="77777777" w:rsidR="00EF301A" w:rsidRPr="00390E0C" w:rsidRDefault="00EF301A" w:rsidP="00555346">
            <w:r w:rsidRPr="00390E0C">
              <w:t>5.</w:t>
            </w:r>
          </w:p>
        </w:tc>
        <w:tc>
          <w:tcPr>
            <w:tcW w:w="1243" w:type="dxa"/>
            <w:tcBorders>
              <w:top w:val="outset" w:sz="6" w:space="0" w:color="auto"/>
              <w:left w:val="outset" w:sz="6" w:space="0" w:color="auto"/>
              <w:bottom w:val="outset" w:sz="6" w:space="0" w:color="auto"/>
              <w:right w:val="outset" w:sz="6" w:space="0" w:color="auto"/>
            </w:tcBorders>
          </w:tcPr>
          <w:p w14:paraId="2A68FFF0" w14:textId="77777777" w:rsidR="00EF301A" w:rsidRPr="00390E0C" w:rsidRDefault="00EF301A" w:rsidP="00555346">
            <w:r w:rsidRPr="00390E0C">
              <w:t>L'examen EC L</w:t>
            </w:r>
          </w:p>
        </w:tc>
        <w:tc>
          <w:tcPr>
            <w:tcW w:w="892" w:type="dxa"/>
            <w:tcBorders>
              <w:top w:val="outset" w:sz="6" w:space="0" w:color="auto"/>
              <w:left w:val="outset" w:sz="6" w:space="0" w:color="auto"/>
              <w:bottom w:val="outset" w:sz="6" w:space="0" w:color="auto"/>
              <w:right w:val="outset" w:sz="6" w:space="0" w:color="auto"/>
            </w:tcBorders>
          </w:tcPr>
          <w:p w14:paraId="192F75AD" w14:textId="77777777" w:rsidR="00EF301A" w:rsidRPr="00390E0C" w:rsidRDefault="00EF301A" w:rsidP="00555346">
            <w:r w:rsidRPr="00390E0C">
              <w:t>ECL</w:t>
            </w:r>
          </w:p>
        </w:tc>
        <w:tc>
          <w:tcPr>
            <w:tcW w:w="1170" w:type="dxa"/>
            <w:tcBorders>
              <w:top w:val="outset" w:sz="6" w:space="0" w:color="auto"/>
              <w:left w:val="outset" w:sz="6" w:space="0" w:color="auto"/>
              <w:bottom w:val="outset" w:sz="6" w:space="0" w:color="auto"/>
              <w:right w:val="outset" w:sz="6" w:space="0" w:color="auto"/>
            </w:tcBorders>
          </w:tcPr>
          <w:p w14:paraId="4CC23F5F" w14:textId="77777777" w:rsidR="00EF301A" w:rsidRPr="00390E0C" w:rsidRDefault="00EF301A" w:rsidP="00555346">
            <w:pPr>
              <w:autoSpaceDE w:val="0"/>
              <w:autoSpaceDN w:val="0"/>
              <w:adjustRightInd w:val="0"/>
            </w:pPr>
            <w:r w:rsidRPr="00390E0C">
              <w:t>B2</w:t>
            </w:r>
          </w:p>
          <w:p w14:paraId="5305EAF7" w14:textId="77777777" w:rsidR="00EF301A" w:rsidRPr="00390E0C" w:rsidRDefault="00EF301A" w:rsidP="00555346">
            <w:pPr>
              <w:autoSpaceDE w:val="0"/>
              <w:autoSpaceDN w:val="0"/>
              <w:adjustRightInd w:val="0"/>
            </w:pPr>
            <w:r w:rsidRPr="00390E0C">
              <w:t>C1</w:t>
            </w:r>
          </w:p>
          <w:p w14:paraId="2513DC33" w14:textId="77777777" w:rsidR="00EF301A" w:rsidRPr="00390E0C" w:rsidRDefault="00EF301A" w:rsidP="00555346"/>
        </w:tc>
        <w:tc>
          <w:tcPr>
            <w:tcW w:w="2569" w:type="dxa"/>
            <w:tcBorders>
              <w:top w:val="outset" w:sz="6" w:space="0" w:color="auto"/>
              <w:left w:val="outset" w:sz="6" w:space="0" w:color="auto"/>
              <w:bottom w:val="outset" w:sz="6" w:space="0" w:color="auto"/>
              <w:right w:val="outset" w:sz="6" w:space="0" w:color="auto"/>
            </w:tcBorders>
          </w:tcPr>
          <w:p w14:paraId="05F35B89" w14:textId="77777777" w:rsidR="00EF301A" w:rsidRPr="00390E0C" w:rsidRDefault="00EF301A" w:rsidP="00555346">
            <w:pPr>
              <w:autoSpaceDE w:val="0"/>
              <w:autoSpaceDN w:val="0"/>
              <w:adjustRightInd w:val="0"/>
            </w:pPr>
            <w:r w:rsidRPr="00390E0C">
              <w:t>Promovat</w:t>
            </w:r>
          </w:p>
          <w:p w14:paraId="640B436D" w14:textId="77777777" w:rsidR="00EF301A" w:rsidRPr="00390E0C" w:rsidRDefault="00EF301A" w:rsidP="00555346">
            <w:pPr>
              <w:autoSpaceDE w:val="0"/>
              <w:autoSpaceDN w:val="0"/>
              <w:adjustRightInd w:val="0"/>
            </w:pPr>
            <w:r w:rsidRPr="00390E0C">
              <w:t>Promovat</w:t>
            </w:r>
          </w:p>
          <w:p w14:paraId="1F269054" w14:textId="77777777" w:rsidR="00EF301A" w:rsidRPr="00390E0C" w:rsidRDefault="00EF301A" w:rsidP="00555346"/>
        </w:tc>
        <w:tc>
          <w:tcPr>
            <w:tcW w:w="3131" w:type="dxa"/>
            <w:tcBorders>
              <w:top w:val="outset" w:sz="6" w:space="0" w:color="auto"/>
              <w:left w:val="outset" w:sz="6" w:space="0" w:color="auto"/>
              <w:bottom w:val="outset" w:sz="6" w:space="0" w:color="auto"/>
              <w:right w:val="outset" w:sz="6" w:space="0" w:color="auto"/>
            </w:tcBorders>
          </w:tcPr>
          <w:p w14:paraId="257BB74A" w14:textId="77777777" w:rsidR="00EF301A" w:rsidRPr="00390E0C" w:rsidRDefault="00EF301A" w:rsidP="00555346">
            <w:pPr>
              <w:autoSpaceDE w:val="0"/>
              <w:autoSpaceDN w:val="0"/>
              <w:adjustRightInd w:val="0"/>
            </w:pPr>
            <w:r w:rsidRPr="00390E0C">
              <w:t>European C onsortium for the Certificate of Attainment in Modern Languages</w:t>
            </w:r>
          </w:p>
          <w:p w14:paraId="16336462" w14:textId="77777777" w:rsidR="00EF301A" w:rsidRPr="00390E0C" w:rsidRDefault="00EF301A" w:rsidP="00555346">
            <w:pPr>
              <w:autoSpaceDE w:val="0"/>
              <w:autoSpaceDN w:val="0"/>
              <w:adjustRightInd w:val="0"/>
              <w:rPr>
                <w:lang w:val="pt-PT"/>
              </w:rPr>
            </w:pPr>
            <w:r w:rsidRPr="00390E0C">
              <w:rPr>
                <w:lang w:val="pt-PT"/>
              </w:rPr>
              <w:t>www.ecl.hu</w:t>
            </w:r>
          </w:p>
          <w:p w14:paraId="4C9EB68D" w14:textId="77777777" w:rsidR="00EF301A" w:rsidRPr="00390E0C" w:rsidRDefault="00EF301A" w:rsidP="00555346">
            <w:pPr>
              <w:autoSpaceDE w:val="0"/>
              <w:autoSpaceDN w:val="0"/>
              <w:adjustRightInd w:val="0"/>
              <w:rPr>
                <w:lang w:val="pt-PT"/>
              </w:rPr>
            </w:pPr>
            <w:r w:rsidRPr="00390E0C">
              <w:rPr>
                <w:lang w:val="pt-PT"/>
              </w:rPr>
              <w:t>Centrul Naţional de Examinare ECL:</w:t>
            </w:r>
          </w:p>
          <w:p w14:paraId="7FCE2CD7" w14:textId="77777777" w:rsidR="00EF301A" w:rsidRPr="00390E0C" w:rsidRDefault="00EF301A" w:rsidP="00555346">
            <w:pPr>
              <w:autoSpaceDE w:val="0"/>
              <w:autoSpaceDN w:val="0"/>
              <w:adjustRightInd w:val="0"/>
              <w:rPr>
                <w:lang w:val="pt-PT"/>
              </w:rPr>
            </w:pPr>
            <w:r w:rsidRPr="00390E0C">
              <w:rPr>
                <w:lang w:val="pt-PT"/>
              </w:rPr>
              <w:t>Eurocenter Amoba SRL</w:t>
            </w:r>
          </w:p>
          <w:p w14:paraId="239B2A58" w14:textId="77777777" w:rsidR="00EF301A" w:rsidRPr="00390E0C" w:rsidRDefault="00EF301A" w:rsidP="00555346">
            <w:pPr>
              <w:rPr>
                <w:lang w:val="pt-PT"/>
              </w:rPr>
            </w:pPr>
            <w:r w:rsidRPr="00390E0C">
              <w:rPr>
                <w:lang w:val="pt-PT"/>
              </w:rPr>
              <w:t>www.eurocenter.ro</w:t>
            </w:r>
          </w:p>
        </w:tc>
      </w:tr>
    </w:tbl>
    <w:p w14:paraId="27B0AE30" w14:textId="77777777" w:rsidR="00EF301A" w:rsidRPr="00390E0C" w:rsidRDefault="00EF301A" w:rsidP="00EF301A">
      <w:pPr>
        <w:rPr>
          <w:lang w:val="pt-PT"/>
        </w:rPr>
      </w:pPr>
    </w:p>
    <w:p w14:paraId="401721F5" w14:textId="74AD98DF" w:rsidR="00EF301A" w:rsidRPr="00390E0C" w:rsidRDefault="00EF301A" w:rsidP="00D20643">
      <w:pPr>
        <w:pStyle w:val="ListParagraph"/>
        <w:numPr>
          <w:ilvl w:val="0"/>
          <w:numId w:val="10"/>
        </w:numPr>
        <w:spacing w:after="200" w:line="276" w:lineRule="auto"/>
      </w:pPr>
      <w:r w:rsidRPr="00390E0C">
        <w:t>Limba română</w:t>
      </w:r>
    </w:p>
    <w:p w14:paraId="527E8886" w14:textId="77777777" w:rsidR="00555346" w:rsidRPr="00390E0C" w:rsidRDefault="00EF301A" w:rsidP="00555346">
      <w:r w:rsidRPr="00390E0C">
        <w:t xml:space="preserve">- atestatul de absolvire a anului pregătitor, conform </w:t>
      </w:r>
      <w:r w:rsidR="00D74CA3" w:rsidRPr="00390E0C">
        <w:t xml:space="preserve">Listei instituţiilor de învăţământ superior care organizează anul pregătitor de limbă română, </w:t>
      </w:r>
      <w:r w:rsidR="00555346" w:rsidRPr="00390E0C">
        <w:t>Anex</w:t>
      </w:r>
      <w:r w:rsidR="00D74CA3" w:rsidRPr="00390E0C">
        <w:t xml:space="preserve">ă </w:t>
      </w:r>
      <w:r w:rsidR="00555346" w:rsidRPr="00390E0C">
        <w:t>la Ordin</w:t>
      </w:r>
      <w:r w:rsidR="0038790E" w:rsidRPr="00390E0C">
        <w:t xml:space="preserve">ul </w:t>
      </w:r>
      <w:r w:rsidR="007062DA" w:rsidRPr="00390E0C">
        <w:t>nr.4174/2018</w:t>
      </w:r>
      <w:r w:rsidR="000C003A" w:rsidRPr="00390E0C">
        <w:t>, domeniul Științe biologice și biomedicale</w:t>
      </w:r>
    </w:p>
    <w:p w14:paraId="5B485252" w14:textId="77777777" w:rsidR="007B116D" w:rsidRPr="00390E0C" w:rsidRDefault="007B116D" w:rsidP="00CE54F3">
      <w:r w:rsidRPr="00390E0C">
        <w:t xml:space="preserve">- certificat de competență lingvistică, nivel minim B2, </w:t>
      </w:r>
      <w:r w:rsidR="00CE54F3" w:rsidRPr="00390E0C">
        <w:t xml:space="preserve">eliberate de instituţiile de învăţământ superior acreditate din România care organizează anul pregătitor de limba română pentru cetăţenii străini, </w:t>
      </w:r>
      <w:r w:rsidRPr="00390E0C">
        <w:t>conform Listei instituţiilor de învăţământ superior care organizează anul pregătitor de limbă română, Anexă la Ordinul nr.4174/2018, domeniul Științe biologice și biomedicale</w:t>
      </w:r>
    </w:p>
    <w:p w14:paraId="7054826B" w14:textId="6DC10459" w:rsidR="00EF301A" w:rsidRPr="00390E0C" w:rsidRDefault="00833CD4" w:rsidP="00EF301A">
      <w:pPr>
        <w:rPr>
          <w:lang w:val="pt-PT"/>
        </w:rPr>
      </w:pPr>
      <w:r w:rsidRPr="00390E0C">
        <w:rPr>
          <w:lang w:val="pt-PT"/>
        </w:rPr>
        <w:t>- certificat de competență lingvistică, nivel minim B2, eliberat de Universități din Republica Moldova sau de catedrele de limbă română de la Universități din Comunitatea Europeană, statele asociate Comunității Europene, SUA, Marea Britanie, Canada, Australia, Israel.</w:t>
      </w:r>
    </w:p>
    <w:p w14:paraId="751C48D7" w14:textId="35A9F41A" w:rsidR="00EF301A" w:rsidRPr="00390E0C" w:rsidRDefault="00EF301A" w:rsidP="00EF301A">
      <w:pPr>
        <w:rPr>
          <w:lang w:val="pt-PT"/>
        </w:rPr>
      </w:pPr>
    </w:p>
    <w:p w14:paraId="59236327" w14:textId="77777777" w:rsidR="00EF301A" w:rsidRPr="00390E0C" w:rsidRDefault="00EF301A" w:rsidP="00EF301A">
      <w:pPr>
        <w:rPr>
          <w:lang w:val="pt-PT"/>
        </w:rPr>
      </w:pPr>
      <w:r w:rsidRPr="00390E0C">
        <w:rPr>
          <w:lang w:val="pt-PT"/>
        </w:rPr>
        <w:t>LISTA instituţiilor de învăţământ superior care organizează anul pregătitor de limbă română</w:t>
      </w:r>
      <w:r w:rsidR="000C003A" w:rsidRPr="00390E0C">
        <w:rPr>
          <w:lang w:val="pt-PT"/>
        </w:rPr>
        <w:t>, conform Ordin</w:t>
      </w:r>
      <w:r w:rsidR="0038790E" w:rsidRPr="00390E0C">
        <w:rPr>
          <w:lang w:val="pt-PT"/>
        </w:rPr>
        <w:t xml:space="preserve">ului </w:t>
      </w:r>
      <w:r w:rsidR="00D74CA3" w:rsidRPr="00390E0C">
        <w:rPr>
          <w:lang w:val="pt-PT"/>
        </w:rPr>
        <w:t>nr. 4174/2018</w:t>
      </w:r>
      <w:r w:rsidR="000B14E8" w:rsidRPr="00390E0C">
        <w:rPr>
          <w:lang w:val="pt-PT"/>
        </w:rPr>
        <w:t>, domeniul Științe biologice și biomedicale</w:t>
      </w:r>
    </w:p>
    <w:p w14:paraId="3D9FC388" w14:textId="77777777" w:rsidR="00EF301A" w:rsidRPr="00390E0C" w:rsidRDefault="00EF301A" w:rsidP="00EF301A">
      <w:pPr>
        <w:shd w:val="clear" w:color="auto" w:fill="FFFFFF"/>
        <w:jc w:val="both"/>
        <w:rPr>
          <w:lang w:val="pt-PT"/>
        </w:rPr>
      </w:pPr>
    </w:p>
    <w:tbl>
      <w:tblPr>
        <w:tblW w:w="9175" w:type="dxa"/>
        <w:tblCellSpacing w:w="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4725"/>
        <w:gridCol w:w="3870"/>
      </w:tblGrid>
      <w:tr w:rsidR="008507C9" w:rsidRPr="00390E0C" w14:paraId="2856E7F5" w14:textId="77777777" w:rsidTr="000C003A">
        <w:trPr>
          <w:tblCellSpacing w:w="0" w:type="dxa"/>
        </w:trPr>
        <w:tc>
          <w:tcPr>
            <w:tcW w:w="316" w:type="pct"/>
            <w:vAlign w:val="center"/>
            <w:hideMark/>
          </w:tcPr>
          <w:p w14:paraId="351D159E" w14:textId="77777777" w:rsidR="000C003A" w:rsidRPr="00390E0C" w:rsidRDefault="000C003A" w:rsidP="00555346">
            <w:pPr>
              <w:jc w:val="center"/>
            </w:pPr>
            <w:bookmarkStart w:id="0" w:name="do|ax1|pa2"/>
            <w:bookmarkEnd w:id="0"/>
            <w:r w:rsidRPr="00390E0C">
              <w:t>Nr. crt.</w:t>
            </w:r>
          </w:p>
        </w:tc>
        <w:tc>
          <w:tcPr>
            <w:tcW w:w="2575" w:type="pct"/>
            <w:vAlign w:val="center"/>
            <w:hideMark/>
          </w:tcPr>
          <w:p w14:paraId="37D326BD" w14:textId="77777777" w:rsidR="000C003A" w:rsidRPr="00390E0C" w:rsidRDefault="000C003A" w:rsidP="00555346">
            <w:pPr>
              <w:jc w:val="center"/>
            </w:pPr>
            <w:r w:rsidRPr="00390E0C">
              <w:t>Universitatea</w:t>
            </w:r>
          </w:p>
        </w:tc>
        <w:tc>
          <w:tcPr>
            <w:tcW w:w="2109" w:type="pct"/>
            <w:vAlign w:val="center"/>
            <w:hideMark/>
          </w:tcPr>
          <w:p w14:paraId="3A82006B" w14:textId="77777777" w:rsidR="000C003A" w:rsidRPr="00390E0C" w:rsidRDefault="000C003A" w:rsidP="00555346">
            <w:pPr>
              <w:jc w:val="center"/>
            </w:pPr>
            <w:r w:rsidRPr="00390E0C">
              <w:t>Domeniile fundamentale</w:t>
            </w:r>
          </w:p>
        </w:tc>
      </w:tr>
      <w:tr w:rsidR="008507C9" w:rsidRPr="00390E0C" w14:paraId="1529ECFC" w14:textId="77777777" w:rsidTr="000C003A">
        <w:trPr>
          <w:tblCellSpacing w:w="0" w:type="dxa"/>
        </w:trPr>
        <w:tc>
          <w:tcPr>
            <w:tcW w:w="316" w:type="pct"/>
            <w:vAlign w:val="center"/>
            <w:hideMark/>
          </w:tcPr>
          <w:p w14:paraId="290D68BD" w14:textId="77777777" w:rsidR="000C003A" w:rsidRPr="00390E0C" w:rsidRDefault="000C003A" w:rsidP="00555346">
            <w:pPr>
              <w:jc w:val="center"/>
            </w:pPr>
            <w:r w:rsidRPr="00390E0C">
              <w:t>1.</w:t>
            </w:r>
          </w:p>
        </w:tc>
        <w:tc>
          <w:tcPr>
            <w:tcW w:w="2575" w:type="pct"/>
            <w:vAlign w:val="center"/>
            <w:hideMark/>
          </w:tcPr>
          <w:p w14:paraId="0277E01F" w14:textId="77777777" w:rsidR="000C003A" w:rsidRPr="00390E0C" w:rsidRDefault="000C003A" w:rsidP="00555346">
            <w:r w:rsidRPr="00390E0C">
              <w:t>Universitatea Politehnica din Bucureşti</w:t>
            </w:r>
          </w:p>
        </w:tc>
        <w:tc>
          <w:tcPr>
            <w:tcW w:w="2109" w:type="pct"/>
            <w:vAlign w:val="center"/>
            <w:hideMark/>
          </w:tcPr>
          <w:p w14:paraId="4BDDC759" w14:textId="77777777" w:rsidR="000C003A" w:rsidRPr="00390E0C" w:rsidRDefault="000C003A" w:rsidP="00555346">
            <w:r w:rsidRPr="00390E0C">
              <w:t>1. Matematică şi ştiinţele naturii</w:t>
            </w:r>
          </w:p>
          <w:p w14:paraId="1635831E" w14:textId="77777777" w:rsidR="000C003A" w:rsidRPr="00390E0C" w:rsidRDefault="000C003A" w:rsidP="00555346">
            <w:r w:rsidRPr="00390E0C">
              <w:t>2. Ştiinţe inginereşti</w:t>
            </w:r>
          </w:p>
          <w:p w14:paraId="1DF3E1F4" w14:textId="77777777" w:rsidR="000C003A" w:rsidRPr="00390E0C" w:rsidRDefault="000C003A" w:rsidP="00555346">
            <w:r w:rsidRPr="00390E0C">
              <w:t>3. Ştiinţe biologice şi biomedicale</w:t>
            </w:r>
          </w:p>
          <w:p w14:paraId="30300F21" w14:textId="77777777" w:rsidR="000C003A" w:rsidRPr="00390E0C" w:rsidRDefault="000C003A" w:rsidP="00555346">
            <w:r w:rsidRPr="00390E0C">
              <w:t>4. Ştiinţe sociale</w:t>
            </w:r>
          </w:p>
          <w:p w14:paraId="3EC13563" w14:textId="77777777" w:rsidR="000C003A" w:rsidRPr="00390E0C" w:rsidRDefault="000C003A" w:rsidP="00555346">
            <w:r w:rsidRPr="00390E0C">
              <w:t>5. Ştiinţe umaniste şi arte</w:t>
            </w:r>
          </w:p>
        </w:tc>
      </w:tr>
      <w:tr w:rsidR="008507C9" w:rsidRPr="00390E0C" w14:paraId="6FB53E4A" w14:textId="77777777" w:rsidTr="000C003A">
        <w:trPr>
          <w:tblCellSpacing w:w="0" w:type="dxa"/>
        </w:trPr>
        <w:tc>
          <w:tcPr>
            <w:tcW w:w="316" w:type="pct"/>
            <w:vAlign w:val="center"/>
            <w:hideMark/>
          </w:tcPr>
          <w:p w14:paraId="0475471B" w14:textId="77777777" w:rsidR="000C003A" w:rsidRPr="00390E0C" w:rsidRDefault="000C003A" w:rsidP="00555346">
            <w:pPr>
              <w:jc w:val="center"/>
            </w:pPr>
            <w:r w:rsidRPr="00390E0C">
              <w:t>2.</w:t>
            </w:r>
          </w:p>
        </w:tc>
        <w:tc>
          <w:tcPr>
            <w:tcW w:w="2575" w:type="pct"/>
            <w:vAlign w:val="center"/>
            <w:hideMark/>
          </w:tcPr>
          <w:p w14:paraId="22359C32" w14:textId="77777777" w:rsidR="000C003A" w:rsidRPr="00390E0C" w:rsidRDefault="000C003A" w:rsidP="00555346">
            <w:pPr>
              <w:rPr>
                <w:lang w:val="fr-FR"/>
              </w:rPr>
            </w:pPr>
            <w:r w:rsidRPr="00390E0C">
              <w:rPr>
                <w:lang w:val="fr-FR"/>
              </w:rPr>
              <w:t>Universitatea Tehnică de Construcţii din Bucureşti</w:t>
            </w:r>
          </w:p>
        </w:tc>
        <w:tc>
          <w:tcPr>
            <w:tcW w:w="2109" w:type="pct"/>
            <w:vAlign w:val="bottom"/>
            <w:hideMark/>
          </w:tcPr>
          <w:p w14:paraId="7DB5E547" w14:textId="77777777" w:rsidR="000C003A" w:rsidRPr="00390E0C" w:rsidRDefault="000C003A" w:rsidP="00555346">
            <w:pPr>
              <w:rPr>
                <w:lang w:val="fr-FR"/>
              </w:rPr>
            </w:pPr>
            <w:r w:rsidRPr="00390E0C">
              <w:rPr>
                <w:lang w:val="fr-FR"/>
              </w:rPr>
              <w:t>1. Matematică şi ştiinţele naturii</w:t>
            </w:r>
          </w:p>
          <w:p w14:paraId="4629E10F" w14:textId="77777777" w:rsidR="000C003A" w:rsidRPr="00390E0C" w:rsidRDefault="000C003A" w:rsidP="00555346">
            <w:pPr>
              <w:rPr>
                <w:lang w:val="fr-FR"/>
              </w:rPr>
            </w:pPr>
            <w:r w:rsidRPr="00390E0C">
              <w:rPr>
                <w:lang w:val="fr-FR"/>
              </w:rPr>
              <w:t>2. Ştiinţe inginereşti</w:t>
            </w:r>
          </w:p>
          <w:p w14:paraId="4FABD77D" w14:textId="77777777" w:rsidR="000C003A" w:rsidRPr="00390E0C" w:rsidRDefault="000C003A" w:rsidP="00555346">
            <w:pPr>
              <w:rPr>
                <w:lang w:val="fr-FR"/>
              </w:rPr>
            </w:pPr>
            <w:r w:rsidRPr="00390E0C">
              <w:rPr>
                <w:lang w:val="fr-FR"/>
              </w:rPr>
              <w:t>3. Ştiinţe biologice si biomedicale</w:t>
            </w:r>
          </w:p>
          <w:p w14:paraId="0E76A47D" w14:textId="77777777" w:rsidR="000C003A" w:rsidRPr="00390E0C" w:rsidRDefault="000C003A" w:rsidP="00555346">
            <w:pPr>
              <w:rPr>
                <w:lang w:val="fr-FR"/>
              </w:rPr>
            </w:pPr>
            <w:r w:rsidRPr="00390E0C">
              <w:rPr>
                <w:lang w:val="fr-FR"/>
              </w:rPr>
              <w:t>4. ştiinţe sociale</w:t>
            </w:r>
          </w:p>
          <w:p w14:paraId="78910D39" w14:textId="77777777" w:rsidR="000C003A" w:rsidRPr="00390E0C" w:rsidRDefault="000C003A" w:rsidP="00555346">
            <w:r w:rsidRPr="00390E0C">
              <w:t>5. Ştiinţe umaniste şi arte</w:t>
            </w:r>
          </w:p>
        </w:tc>
      </w:tr>
      <w:tr w:rsidR="008507C9" w:rsidRPr="00390E0C" w14:paraId="5E609AB6" w14:textId="77777777" w:rsidTr="000C003A">
        <w:trPr>
          <w:tblCellSpacing w:w="0" w:type="dxa"/>
        </w:trPr>
        <w:tc>
          <w:tcPr>
            <w:tcW w:w="316" w:type="pct"/>
            <w:vAlign w:val="center"/>
            <w:hideMark/>
          </w:tcPr>
          <w:p w14:paraId="17237D05" w14:textId="77777777" w:rsidR="000C003A" w:rsidRPr="00390E0C" w:rsidRDefault="000C003A" w:rsidP="00555346">
            <w:pPr>
              <w:jc w:val="center"/>
            </w:pPr>
            <w:r w:rsidRPr="00390E0C">
              <w:t>3.</w:t>
            </w:r>
          </w:p>
        </w:tc>
        <w:tc>
          <w:tcPr>
            <w:tcW w:w="2575" w:type="pct"/>
            <w:vAlign w:val="center"/>
            <w:hideMark/>
          </w:tcPr>
          <w:p w14:paraId="477FDE17" w14:textId="77777777" w:rsidR="000C003A" w:rsidRPr="00390E0C" w:rsidRDefault="000C003A" w:rsidP="00555346">
            <w:r w:rsidRPr="00390E0C">
              <w:t>Universitatea din Bucureşti</w:t>
            </w:r>
          </w:p>
        </w:tc>
        <w:tc>
          <w:tcPr>
            <w:tcW w:w="2109" w:type="pct"/>
            <w:hideMark/>
          </w:tcPr>
          <w:p w14:paraId="0F77F7D1" w14:textId="77777777" w:rsidR="000C003A" w:rsidRPr="00390E0C" w:rsidRDefault="000C003A" w:rsidP="00555346">
            <w:r w:rsidRPr="00390E0C">
              <w:t>1. Matematică şi ştiinţele naturii</w:t>
            </w:r>
          </w:p>
          <w:p w14:paraId="086AD024" w14:textId="77777777" w:rsidR="000C003A" w:rsidRPr="00390E0C" w:rsidRDefault="000C003A" w:rsidP="00555346">
            <w:r w:rsidRPr="00390E0C">
              <w:t>2. Ştiinţe inginereşti</w:t>
            </w:r>
          </w:p>
          <w:p w14:paraId="04BFA5EF" w14:textId="77777777" w:rsidR="000C003A" w:rsidRPr="00390E0C" w:rsidRDefault="000C003A" w:rsidP="00555346">
            <w:r w:rsidRPr="00390E0C">
              <w:t>3. Ştiinţe biologice şi biomedicale</w:t>
            </w:r>
          </w:p>
          <w:p w14:paraId="474D85C9" w14:textId="77777777" w:rsidR="000C003A" w:rsidRPr="00390E0C" w:rsidRDefault="000C003A" w:rsidP="00555346">
            <w:r w:rsidRPr="00390E0C">
              <w:lastRenderedPageBreak/>
              <w:t>4. Ştiinţe sociale</w:t>
            </w:r>
          </w:p>
          <w:p w14:paraId="04124032" w14:textId="77777777" w:rsidR="000C003A" w:rsidRPr="00390E0C" w:rsidRDefault="000C003A" w:rsidP="00555346">
            <w:r w:rsidRPr="00390E0C">
              <w:t>5. Ştiinţe umaniste şi arte</w:t>
            </w:r>
          </w:p>
          <w:p w14:paraId="4B357F47" w14:textId="77777777" w:rsidR="000C003A" w:rsidRPr="00390E0C" w:rsidRDefault="000C003A" w:rsidP="00555346">
            <w:r w:rsidRPr="00390E0C">
              <w:t>6. Ştiinţa sportului şi educaţiei fizice</w:t>
            </w:r>
          </w:p>
        </w:tc>
      </w:tr>
      <w:tr w:rsidR="008507C9" w:rsidRPr="00390E0C" w14:paraId="76890BDC" w14:textId="77777777" w:rsidTr="000C003A">
        <w:trPr>
          <w:tblCellSpacing w:w="0" w:type="dxa"/>
        </w:trPr>
        <w:tc>
          <w:tcPr>
            <w:tcW w:w="316" w:type="pct"/>
            <w:vAlign w:val="center"/>
            <w:hideMark/>
          </w:tcPr>
          <w:p w14:paraId="3B1C22BE" w14:textId="77777777" w:rsidR="000C003A" w:rsidRPr="00390E0C" w:rsidRDefault="000C003A" w:rsidP="00555346">
            <w:pPr>
              <w:jc w:val="center"/>
            </w:pPr>
            <w:r w:rsidRPr="00390E0C">
              <w:lastRenderedPageBreak/>
              <w:t>4.</w:t>
            </w:r>
          </w:p>
        </w:tc>
        <w:tc>
          <w:tcPr>
            <w:tcW w:w="2575" w:type="pct"/>
            <w:vAlign w:val="center"/>
            <w:hideMark/>
          </w:tcPr>
          <w:p w14:paraId="416D98B5" w14:textId="77777777" w:rsidR="000C003A" w:rsidRPr="00390E0C" w:rsidRDefault="000C003A" w:rsidP="00555346">
            <w:pPr>
              <w:rPr>
                <w:lang w:val="pt-PT"/>
              </w:rPr>
            </w:pPr>
            <w:r w:rsidRPr="00390E0C">
              <w:rPr>
                <w:lang w:val="pt-PT"/>
              </w:rPr>
              <w:t>Academia de Studii Economice din Bucureşti</w:t>
            </w:r>
          </w:p>
        </w:tc>
        <w:tc>
          <w:tcPr>
            <w:tcW w:w="2109" w:type="pct"/>
            <w:vAlign w:val="bottom"/>
            <w:hideMark/>
          </w:tcPr>
          <w:p w14:paraId="24882EBF" w14:textId="77777777" w:rsidR="000C003A" w:rsidRPr="00390E0C" w:rsidRDefault="000C003A" w:rsidP="00555346">
            <w:pPr>
              <w:rPr>
                <w:lang w:val="pt-PT"/>
              </w:rPr>
            </w:pPr>
            <w:r w:rsidRPr="00390E0C">
              <w:rPr>
                <w:lang w:val="pt-PT"/>
              </w:rPr>
              <w:t>1. Ştiinţe sociale</w:t>
            </w:r>
          </w:p>
          <w:p w14:paraId="17762ACF" w14:textId="77777777" w:rsidR="000C003A" w:rsidRPr="00390E0C" w:rsidRDefault="000C003A" w:rsidP="00555346">
            <w:pPr>
              <w:rPr>
                <w:lang w:val="pt-PT"/>
              </w:rPr>
            </w:pPr>
            <w:r w:rsidRPr="00390E0C">
              <w:rPr>
                <w:lang w:val="pt-PT"/>
              </w:rPr>
              <w:t>2. Ştiinţe biologice şi biomedicale</w:t>
            </w:r>
          </w:p>
          <w:p w14:paraId="2B54FD60" w14:textId="77777777" w:rsidR="000C003A" w:rsidRPr="00390E0C" w:rsidRDefault="000C003A" w:rsidP="00555346">
            <w:pPr>
              <w:rPr>
                <w:lang w:val="pt-PT"/>
              </w:rPr>
            </w:pPr>
            <w:r w:rsidRPr="00390E0C">
              <w:rPr>
                <w:lang w:val="pt-PT"/>
              </w:rPr>
              <w:t>3. Ştiinţe inginereşti</w:t>
            </w:r>
          </w:p>
        </w:tc>
      </w:tr>
      <w:tr w:rsidR="008507C9" w:rsidRPr="00390E0C" w14:paraId="6F12CDD9" w14:textId="77777777" w:rsidTr="000C003A">
        <w:trPr>
          <w:tblCellSpacing w:w="0" w:type="dxa"/>
        </w:trPr>
        <w:tc>
          <w:tcPr>
            <w:tcW w:w="316" w:type="pct"/>
            <w:vAlign w:val="center"/>
            <w:hideMark/>
          </w:tcPr>
          <w:p w14:paraId="0298FBC6" w14:textId="77777777" w:rsidR="000C003A" w:rsidRPr="00390E0C" w:rsidRDefault="000C003A" w:rsidP="00555346">
            <w:pPr>
              <w:jc w:val="center"/>
            </w:pPr>
            <w:r w:rsidRPr="00390E0C">
              <w:t>5.</w:t>
            </w:r>
          </w:p>
        </w:tc>
        <w:tc>
          <w:tcPr>
            <w:tcW w:w="2575" w:type="pct"/>
            <w:vAlign w:val="center"/>
            <w:hideMark/>
          </w:tcPr>
          <w:p w14:paraId="41FF905B" w14:textId="77777777" w:rsidR="000C003A" w:rsidRPr="00390E0C" w:rsidRDefault="000C003A" w:rsidP="00555346">
            <w:r w:rsidRPr="00390E0C">
              <w:t>Universitatea "1 Decembrie 1918" din Alba Iulia</w:t>
            </w:r>
          </w:p>
        </w:tc>
        <w:tc>
          <w:tcPr>
            <w:tcW w:w="2109" w:type="pct"/>
            <w:vAlign w:val="bottom"/>
            <w:hideMark/>
          </w:tcPr>
          <w:p w14:paraId="0451BA19" w14:textId="77777777" w:rsidR="000C003A" w:rsidRPr="00390E0C" w:rsidRDefault="000C003A" w:rsidP="00555346">
            <w:r w:rsidRPr="00390E0C">
              <w:t>1. Matematică şi ştiinţele naturii</w:t>
            </w:r>
          </w:p>
          <w:p w14:paraId="4E5CFCB1" w14:textId="77777777" w:rsidR="000C003A" w:rsidRPr="00390E0C" w:rsidRDefault="000C003A" w:rsidP="00555346">
            <w:r w:rsidRPr="00390E0C">
              <w:t>2. Ştiinţe biologice şi biomedicale</w:t>
            </w:r>
          </w:p>
          <w:p w14:paraId="6056E133" w14:textId="77777777" w:rsidR="000C003A" w:rsidRPr="00390E0C" w:rsidRDefault="000C003A" w:rsidP="00555346">
            <w:r w:rsidRPr="00390E0C">
              <w:t>3. Ştiinţe inginereşti</w:t>
            </w:r>
          </w:p>
          <w:p w14:paraId="000A45A3" w14:textId="77777777" w:rsidR="000C003A" w:rsidRPr="00390E0C" w:rsidRDefault="000C003A" w:rsidP="00555346">
            <w:pPr>
              <w:rPr>
                <w:lang w:val="pt-PT"/>
              </w:rPr>
            </w:pPr>
            <w:r w:rsidRPr="00390E0C">
              <w:rPr>
                <w:lang w:val="pt-PT"/>
              </w:rPr>
              <w:t>4. Ştiinţe sociale</w:t>
            </w:r>
          </w:p>
          <w:p w14:paraId="251E251B" w14:textId="77777777" w:rsidR="000C003A" w:rsidRPr="00390E0C" w:rsidRDefault="000C003A" w:rsidP="00555346">
            <w:pPr>
              <w:rPr>
                <w:lang w:val="pt-PT"/>
              </w:rPr>
            </w:pPr>
            <w:r w:rsidRPr="00390E0C">
              <w:rPr>
                <w:lang w:val="pt-PT"/>
              </w:rPr>
              <w:t>5. Ştiinţe umaniste şi arte</w:t>
            </w:r>
          </w:p>
          <w:p w14:paraId="10823AB4" w14:textId="77777777" w:rsidR="000C003A" w:rsidRPr="00390E0C" w:rsidRDefault="000C003A" w:rsidP="00555346">
            <w:pPr>
              <w:rPr>
                <w:lang w:val="pt-PT"/>
              </w:rPr>
            </w:pPr>
            <w:r w:rsidRPr="00390E0C">
              <w:rPr>
                <w:lang w:val="pt-PT"/>
              </w:rPr>
              <w:t>6. Ştiinţa sportului şi educaţiei fizice</w:t>
            </w:r>
          </w:p>
        </w:tc>
      </w:tr>
      <w:tr w:rsidR="008507C9" w:rsidRPr="00390E0C" w14:paraId="77679792" w14:textId="77777777" w:rsidTr="000C003A">
        <w:trPr>
          <w:tblCellSpacing w:w="0" w:type="dxa"/>
        </w:trPr>
        <w:tc>
          <w:tcPr>
            <w:tcW w:w="316" w:type="pct"/>
            <w:vAlign w:val="center"/>
            <w:hideMark/>
          </w:tcPr>
          <w:p w14:paraId="3F700275" w14:textId="77777777" w:rsidR="000C003A" w:rsidRPr="00390E0C" w:rsidRDefault="000C003A" w:rsidP="00555346">
            <w:pPr>
              <w:jc w:val="center"/>
            </w:pPr>
            <w:r w:rsidRPr="00390E0C">
              <w:t>6.</w:t>
            </w:r>
          </w:p>
        </w:tc>
        <w:tc>
          <w:tcPr>
            <w:tcW w:w="2575" w:type="pct"/>
            <w:vAlign w:val="center"/>
            <w:hideMark/>
          </w:tcPr>
          <w:p w14:paraId="471B0976" w14:textId="77777777" w:rsidR="000C003A" w:rsidRPr="00390E0C" w:rsidRDefault="000C003A" w:rsidP="00555346">
            <w:pPr>
              <w:rPr>
                <w:lang w:val="fr-FR"/>
              </w:rPr>
            </w:pPr>
            <w:r w:rsidRPr="00390E0C">
              <w:rPr>
                <w:lang w:val="fr-FR"/>
              </w:rPr>
              <w:t>Universitatea "Aurel Vlaicu" din Arad</w:t>
            </w:r>
          </w:p>
        </w:tc>
        <w:tc>
          <w:tcPr>
            <w:tcW w:w="2109" w:type="pct"/>
            <w:hideMark/>
          </w:tcPr>
          <w:p w14:paraId="7346CE3A" w14:textId="77777777" w:rsidR="000C003A" w:rsidRPr="00390E0C" w:rsidRDefault="000C003A" w:rsidP="00555346">
            <w:pPr>
              <w:rPr>
                <w:lang w:val="fr-FR"/>
              </w:rPr>
            </w:pPr>
            <w:r w:rsidRPr="00390E0C">
              <w:rPr>
                <w:lang w:val="fr-FR"/>
              </w:rPr>
              <w:t>1. Matematică şi ştiinţele naturii</w:t>
            </w:r>
          </w:p>
          <w:p w14:paraId="7E628984" w14:textId="77777777" w:rsidR="000C003A" w:rsidRPr="00390E0C" w:rsidRDefault="000C003A" w:rsidP="00555346">
            <w:pPr>
              <w:rPr>
                <w:lang w:val="fr-FR"/>
              </w:rPr>
            </w:pPr>
            <w:r w:rsidRPr="00390E0C">
              <w:rPr>
                <w:lang w:val="fr-FR"/>
              </w:rPr>
              <w:t>2. Ştiinţe inginereşti</w:t>
            </w:r>
          </w:p>
          <w:p w14:paraId="2542964C" w14:textId="77777777" w:rsidR="000C003A" w:rsidRPr="00390E0C" w:rsidRDefault="000C003A" w:rsidP="00555346">
            <w:pPr>
              <w:rPr>
                <w:lang w:val="pt-PT"/>
              </w:rPr>
            </w:pPr>
            <w:r w:rsidRPr="00390E0C">
              <w:rPr>
                <w:lang w:val="pt-PT"/>
              </w:rPr>
              <w:t>3. Ştiinţe sociale</w:t>
            </w:r>
          </w:p>
          <w:p w14:paraId="068CB981" w14:textId="77777777" w:rsidR="000C003A" w:rsidRPr="00390E0C" w:rsidRDefault="000C003A" w:rsidP="00555346">
            <w:pPr>
              <w:rPr>
                <w:lang w:val="pt-PT"/>
              </w:rPr>
            </w:pPr>
            <w:r w:rsidRPr="00390E0C">
              <w:rPr>
                <w:lang w:val="pt-PT"/>
              </w:rPr>
              <w:t>4. Ştiinţe umaniste şi arte</w:t>
            </w:r>
          </w:p>
          <w:p w14:paraId="5FB53FCF" w14:textId="77777777" w:rsidR="000C003A" w:rsidRPr="00390E0C" w:rsidRDefault="000C003A" w:rsidP="00555346">
            <w:pPr>
              <w:rPr>
                <w:lang w:val="pt-PT"/>
              </w:rPr>
            </w:pPr>
            <w:r w:rsidRPr="00390E0C">
              <w:rPr>
                <w:lang w:val="pt-PT"/>
              </w:rPr>
              <w:t>5. Ştiinţa sportului şi educaţiei fizice</w:t>
            </w:r>
          </w:p>
          <w:p w14:paraId="475DE002" w14:textId="77777777" w:rsidR="000C003A" w:rsidRPr="00390E0C" w:rsidRDefault="000C003A" w:rsidP="00555346">
            <w:pPr>
              <w:rPr>
                <w:lang w:val="pt-PT"/>
              </w:rPr>
            </w:pPr>
            <w:r w:rsidRPr="00390E0C">
              <w:rPr>
                <w:lang w:val="pt-PT"/>
              </w:rPr>
              <w:t>6. Ştiinţe biologice şi biomedicale</w:t>
            </w:r>
          </w:p>
        </w:tc>
      </w:tr>
      <w:tr w:rsidR="008507C9" w:rsidRPr="00390E0C" w14:paraId="76C88835" w14:textId="77777777" w:rsidTr="000C003A">
        <w:trPr>
          <w:tblCellSpacing w:w="0" w:type="dxa"/>
        </w:trPr>
        <w:tc>
          <w:tcPr>
            <w:tcW w:w="316" w:type="pct"/>
            <w:vAlign w:val="center"/>
            <w:hideMark/>
          </w:tcPr>
          <w:p w14:paraId="5C2EBCFD" w14:textId="77777777" w:rsidR="000C003A" w:rsidRPr="00390E0C" w:rsidRDefault="000C003A" w:rsidP="00555346">
            <w:pPr>
              <w:jc w:val="center"/>
            </w:pPr>
            <w:r w:rsidRPr="00390E0C">
              <w:t>7.</w:t>
            </w:r>
          </w:p>
        </w:tc>
        <w:tc>
          <w:tcPr>
            <w:tcW w:w="2575" w:type="pct"/>
            <w:vAlign w:val="center"/>
            <w:hideMark/>
          </w:tcPr>
          <w:p w14:paraId="081526FB" w14:textId="77777777" w:rsidR="000C003A" w:rsidRPr="00390E0C" w:rsidRDefault="000C003A" w:rsidP="00555346">
            <w:r w:rsidRPr="00390E0C">
              <w:t>Universitatea "Vasile Alecsandri" din Bacău</w:t>
            </w:r>
          </w:p>
        </w:tc>
        <w:tc>
          <w:tcPr>
            <w:tcW w:w="2109" w:type="pct"/>
            <w:hideMark/>
          </w:tcPr>
          <w:p w14:paraId="2E852255" w14:textId="77777777" w:rsidR="000C003A" w:rsidRPr="00390E0C" w:rsidRDefault="000C003A" w:rsidP="00555346">
            <w:r w:rsidRPr="00390E0C">
              <w:t>1. Matematică şi ştiinţele naturii</w:t>
            </w:r>
          </w:p>
          <w:p w14:paraId="4482E4BB" w14:textId="77777777" w:rsidR="000C003A" w:rsidRPr="00390E0C" w:rsidRDefault="000C003A" w:rsidP="00555346">
            <w:r w:rsidRPr="00390E0C">
              <w:t>2. Ştiinţe inginereşti</w:t>
            </w:r>
          </w:p>
          <w:p w14:paraId="6C8DA935" w14:textId="77777777" w:rsidR="000C003A" w:rsidRPr="00390E0C" w:rsidRDefault="000C003A" w:rsidP="00555346">
            <w:r w:rsidRPr="00390E0C">
              <w:t>3. Ştiinţe biologice şi biomedicale</w:t>
            </w:r>
          </w:p>
          <w:p w14:paraId="11A136D7" w14:textId="77777777" w:rsidR="000C003A" w:rsidRPr="00390E0C" w:rsidRDefault="000C003A" w:rsidP="00555346">
            <w:r w:rsidRPr="00390E0C">
              <w:t>4. Ştiinţe sociale</w:t>
            </w:r>
          </w:p>
          <w:p w14:paraId="70C18ED3" w14:textId="77777777" w:rsidR="000C003A" w:rsidRPr="00390E0C" w:rsidRDefault="000C003A" w:rsidP="00555346">
            <w:r w:rsidRPr="00390E0C">
              <w:t>5. Ştiinţe umaniste şi arte</w:t>
            </w:r>
          </w:p>
          <w:p w14:paraId="4C9121BF" w14:textId="77777777" w:rsidR="000C003A" w:rsidRPr="00390E0C" w:rsidRDefault="000C003A" w:rsidP="00555346">
            <w:r w:rsidRPr="00390E0C">
              <w:t>6. Ştiinţa sportului şi educaţiei fizice</w:t>
            </w:r>
          </w:p>
        </w:tc>
      </w:tr>
      <w:tr w:rsidR="008507C9" w:rsidRPr="00390E0C" w14:paraId="125F8AF2" w14:textId="77777777" w:rsidTr="000C003A">
        <w:trPr>
          <w:tblCellSpacing w:w="0" w:type="dxa"/>
        </w:trPr>
        <w:tc>
          <w:tcPr>
            <w:tcW w:w="316" w:type="pct"/>
            <w:vAlign w:val="center"/>
            <w:hideMark/>
          </w:tcPr>
          <w:p w14:paraId="061E41B5" w14:textId="77777777" w:rsidR="000C003A" w:rsidRPr="00390E0C" w:rsidRDefault="000C003A" w:rsidP="00555346">
            <w:pPr>
              <w:jc w:val="center"/>
            </w:pPr>
            <w:r w:rsidRPr="00390E0C">
              <w:t>8.</w:t>
            </w:r>
          </w:p>
        </w:tc>
        <w:tc>
          <w:tcPr>
            <w:tcW w:w="2575" w:type="pct"/>
            <w:vAlign w:val="center"/>
            <w:hideMark/>
          </w:tcPr>
          <w:p w14:paraId="51CB7852" w14:textId="77777777" w:rsidR="000C003A" w:rsidRPr="00390E0C" w:rsidRDefault="000C003A" w:rsidP="00555346">
            <w:r w:rsidRPr="00390E0C">
              <w:t>Universitatea "Transilvania" din Braşov</w:t>
            </w:r>
          </w:p>
        </w:tc>
        <w:tc>
          <w:tcPr>
            <w:tcW w:w="2109" w:type="pct"/>
            <w:vAlign w:val="center"/>
            <w:hideMark/>
          </w:tcPr>
          <w:p w14:paraId="05D3CB24" w14:textId="77777777" w:rsidR="000C003A" w:rsidRPr="00390E0C" w:rsidRDefault="000C003A" w:rsidP="00555346">
            <w:r w:rsidRPr="00390E0C">
              <w:t>1. Matematică şi ştiinţele naturii</w:t>
            </w:r>
          </w:p>
          <w:p w14:paraId="2924E664" w14:textId="77777777" w:rsidR="000C003A" w:rsidRPr="00390E0C" w:rsidRDefault="000C003A" w:rsidP="00555346">
            <w:r w:rsidRPr="00390E0C">
              <w:t>2. Ştiinţe inginereşti</w:t>
            </w:r>
          </w:p>
          <w:p w14:paraId="07A75AA8" w14:textId="77777777" w:rsidR="000C003A" w:rsidRPr="00390E0C" w:rsidRDefault="000C003A" w:rsidP="00555346">
            <w:r w:rsidRPr="00390E0C">
              <w:t>3. Ştiinţe biologice şi biomedicale</w:t>
            </w:r>
          </w:p>
          <w:p w14:paraId="3A4D87B8" w14:textId="77777777" w:rsidR="000C003A" w:rsidRPr="00390E0C" w:rsidRDefault="000C003A" w:rsidP="00555346">
            <w:r w:rsidRPr="00390E0C">
              <w:t>4. Ştiinţe sociale</w:t>
            </w:r>
          </w:p>
          <w:p w14:paraId="4B5C6985" w14:textId="77777777" w:rsidR="000C003A" w:rsidRPr="00390E0C" w:rsidRDefault="000C003A" w:rsidP="00555346">
            <w:r w:rsidRPr="00390E0C">
              <w:t>5. Ştiinţe umaniste şi arte</w:t>
            </w:r>
          </w:p>
          <w:p w14:paraId="3348FEB1" w14:textId="77777777" w:rsidR="000C003A" w:rsidRPr="00390E0C" w:rsidRDefault="000C003A" w:rsidP="00555346">
            <w:r w:rsidRPr="00390E0C">
              <w:t>6. Ştiinţa sportului şi educaţiei fizice</w:t>
            </w:r>
          </w:p>
        </w:tc>
      </w:tr>
      <w:tr w:rsidR="008507C9" w:rsidRPr="00390E0C" w14:paraId="2F07AA2D" w14:textId="77777777" w:rsidTr="000C003A">
        <w:trPr>
          <w:tblCellSpacing w:w="0" w:type="dxa"/>
        </w:trPr>
        <w:tc>
          <w:tcPr>
            <w:tcW w:w="316" w:type="pct"/>
            <w:vAlign w:val="center"/>
            <w:hideMark/>
          </w:tcPr>
          <w:p w14:paraId="766213B1" w14:textId="77777777" w:rsidR="000C003A" w:rsidRPr="00390E0C" w:rsidRDefault="000C003A" w:rsidP="00555346">
            <w:pPr>
              <w:jc w:val="center"/>
            </w:pPr>
            <w:r w:rsidRPr="00390E0C">
              <w:t>9.</w:t>
            </w:r>
          </w:p>
        </w:tc>
        <w:tc>
          <w:tcPr>
            <w:tcW w:w="2575" w:type="pct"/>
            <w:vAlign w:val="center"/>
            <w:hideMark/>
          </w:tcPr>
          <w:p w14:paraId="2B9A6CD5" w14:textId="77777777" w:rsidR="000C003A" w:rsidRPr="00390E0C" w:rsidRDefault="000C003A" w:rsidP="00555346">
            <w:r w:rsidRPr="00390E0C">
              <w:t>Universitatea Tehnică din Cluj-Napoca</w:t>
            </w:r>
          </w:p>
        </w:tc>
        <w:tc>
          <w:tcPr>
            <w:tcW w:w="2109" w:type="pct"/>
            <w:hideMark/>
          </w:tcPr>
          <w:p w14:paraId="5E4DE0D9" w14:textId="77777777" w:rsidR="000C003A" w:rsidRPr="00390E0C" w:rsidRDefault="000C003A" w:rsidP="00555346">
            <w:r w:rsidRPr="00390E0C">
              <w:t>1. Matematică şi ştiinţele naturii</w:t>
            </w:r>
          </w:p>
          <w:p w14:paraId="6CB7CAE2" w14:textId="77777777" w:rsidR="000C003A" w:rsidRPr="00390E0C" w:rsidRDefault="000C003A" w:rsidP="00555346">
            <w:r w:rsidRPr="00390E0C">
              <w:t>2. Ştiinţe inginereşti</w:t>
            </w:r>
          </w:p>
          <w:p w14:paraId="61EF2913" w14:textId="77777777" w:rsidR="000C003A" w:rsidRPr="00390E0C" w:rsidRDefault="000C003A" w:rsidP="00555346">
            <w:r w:rsidRPr="00390E0C">
              <w:t>3. Ştiinţe biologice şi biomedicale</w:t>
            </w:r>
          </w:p>
        </w:tc>
      </w:tr>
      <w:tr w:rsidR="008507C9" w:rsidRPr="00390E0C" w14:paraId="2C16033D" w14:textId="77777777" w:rsidTr="000C003A">
        <w:trPr>
          <w:tblCellSpacing w:w="0" w:type="dxa"/>
        </w:trPr>
        <w:tc>
          <w:tcPr>
            <w:tcW w:w="316" w:type="pct"/>
            <w:vAlign w:val="center"/>
            <w:hideMark/>
          </w:tcPr>
          <w:p w14:paraId="541845E1" w14:textId="77777777" w:rsidR="000C003A" w:rsidRPr="00390E0C" w:rsidRDefault="000C003A" w:rsidP="00555346">
            <w:pPr>
              <w:jc w:val="center"/>
            </w:pPr>
            <w:r w:rsidRPr="00390E0C">
              <w:t>10.</w:t>
            </w:r>
          </w:p>
        </w:tc>
        <w:tc>
          <w:tcPr>
            <w:tcW w:w="2575" w:type="pct"/>
            <w:vAlign w:val="center"/>
            <w:hideMark/>
          </w:tcPr>
          <w:p w14:paraId="423DB828" w14:textId="77777777" w:rsidR="000C003A" w:rsidRPr="00390E0C" w:rsidRDefault="000C003A" w:rsidP="00555346">
            <w:r w:rsidRPr="00390E0C">
              <w:t>Universitatea "Babeş-Bolyai" din Cluj-Napoca</w:t>
            </w:r>
          </w:p>
        </w:tc>
        <w:tc>
          <w:tcPr>
            <w:tcW w:w="2109" w:type="pct"/>
            <w:vAlign w:val="center"/>
            <w:hideMark/>
          </w:tcPr>
          <w:p w14:paraId="54CEB431" w14:textId="77777777" w:rsidR="000C003A" w:rsidRPr="00390E0C" w:rsidRDefault="000C003A" w:rsidP="00555346">
            <w:r w:rsidRPr="00390E0C">
              <w:t>1. Matematică şi ştiinţele naturii</w:t>
            </w:r>
          </w:p>
          <w:p w14:paraId="18E39797" w14:textId="77777777" w:rsidR="000C003A" w:rsidRPr="00390E0C" w:rsidRDefault="000C003A" w:rsidP="00555346">
            <w:r w:rsidRPr="00390E0C">
              <w:t>2. Ştiinţe inginereşti</w:t>
            </w:r>
          </w:p>
          <w:p w14:paraId="6E3B42E3" w14:textId="77777777" w:rsidR="000C003A" w:rsidRPr="00390E0C" w:rsidRDefault="000C003A" w:rsidP="00555346">
            <w:r w:rsidRPr="00390E0C">
              <w:t>3. Ştiinţe biologice şi biomedicale</w:t>
            </w:r>
          </w:p>
          <w:p w14:paraId="7281DFCB" w14:textId="77777777" w:rsidR="000C003A" w:rsidRPr="00390E0C" w:rsidRDefault="000C003A" w:rsidP="00555346">
            <w:r w:rsidRPr="00390E0C">
              <w:t>4. Ştiinţe sociale</w:t>
            </w:r>
          </w:p>
          <w:p w14:paraId="7B736D26" w14:textId="77777777" w:rsidR="000C003A" w:rsidRPr="00390E0C" w:rsidRDefault="000C003A" w:rsidP="00555346">
            <w:r w:rsidRPr="00390E0C">
              <w:t>5. Ştiinţe umaniste şi arte</w:t>
            </w:r>
          </w:p>
          <w:p w14:paraId="162F3521" w14:textId="77777777" w:rsidR="000C003A" w:rsidRPr="00390E0C" w:rsidRDefault="000C003A" w:rsidP="00555346">
            <w:r w:rsidRPr="00390E0C">
              <w:t>6. Ştiinţa sportului şi educaţiei fizice</w:t>
            </w:r>
          </w:p>
        </w:tc>
      </w:tr>
      <w:tr w:rsidR="008507C9" w:rsidRPr="00390E0C" w14:paraId="3EB63B57" w14:textId="77777777" w:rsidTr="000C003A">
        <w:trPr>
          <w:tblCellSpacing w:w="0" w:type="dxa"/>
        </w:trPr>
        <w:tc>
          <w:tcPr>
            <w:tcW w:w="316" w:type="pct"/>
            <w:vAlign w:val="center"/>
            <w:hideMark/>
          </w:tcPr>
          <w:p w14:paraId="6387033D" w14:textId="77777777" w:rsidR="000C003A" w:rsidRPr="00390E0C" w:rsidRDefault="000C003A" w:rsidP="00555346">
            <w:pPr>
              <w:jc w:val="center"/>
            </w:pPr>
            <w:r w:rsidRPr="00390E0C">
              <w:t>11.</w:t>
            </w:r>
          </w:p>
        </w:tc>
        <w:tc>
          <w:tcPr>
            <w:tcW w:w="2575" w:type="pct"/>
            <w:vAlign w:val="center"/>
            <w:hideMark/>
          </w:tcPr>
          <w:p w14:paraId="4D943152" w14:textId="77777777" w:rsidR="000C003A" w:rsidRPr="00390E0C" w:rsidRDefault="000C003A" w:rsidP="00555346">
            <w:r w:rsidRPr="00390E0C">
              <w:t>Universitatea "Ovidius" din Constanţa</w:t>
            </w:r>
          </w:p>
        </w:tc>
        <w:tc>
          <w:tcPr>
            <w:tcW w:w="2109" w:type="pct"/>
            <w:vAlign w:val="bottom"/>
            <w:hideMark/>
          </w:tcPr>
          <w:p w14:paraId="493501C9" w14:textId="77777777" w:rsidR="000C003A" w:rsidRPr="00390E0C" w:rsidRDefault="000C003A" w:rsidP="00555346">
            <w:r w:rsidRPr="00390E0C">
              <w:t>1. Matematică şi ştiinţele naturii</w:t>
            </w:r>
          </w:p>
          <w:p w14:paraId="1192648C" w14:textId="77777777" w:rsidR="000C003A" w:rsidRPr="00390E0C" w:rsidRDefault="000C003A" w:rsidP="00555346">
            <w:r w:rsidRPr="00390E0C">
              <w:t>2. Ştiinţe inginereşti</w:t>
            </w:r>
          </w:p>
          <w:p w14:paraId="3828113F" w14:textId="77777777" w:rsidR="000C003A" w:rsidRPr="00390E0C" w:rsidRDefault="000C003A" w:rsidP="00555346">
            <w:r w:rsidRPr="00390E0C">
              <w:t>3. Ştiinţe biologice şi biomedicale</w:t>
            </w:r>
          </w:p>
          <w:p w14:paraId="742A752D" w14:textId="77777777" w:rsidR="000C003A" w:rsidRPr="00390E0C" w:rsidRDefault="000C003A" w:rsidP="00555346">
            <w:r w:rsidRPr="00390E0C">
              <w:t>4. Ştiinţe sociale</w:t>
            </w:r>
          </w:p>
          <w:p w14:paraId="1BDE30A4" w14:textId="77777777" w:rsidR="000C003A" w:rsidRPr="00390E0C" w:rsidRDefault="000C003A" w:rsidP="00555346">
            <w:r w:rsidRPr="00390E0C">
              <w:t>5. ştiinţe umaniste şi arte</w:t>
            </w:r>
          </w:p>
          <w:p w14:paraId="35FCCFA2" w14:textId="77777777" w:rsidR="000C003A" w:rsidRPr="00390E0C" w:rsidRDefault="000C003A" w:rsidP="00555346">
            <w:r w:rsidRPr="00390E0C">
              <w:t>6. Ştiinţa sportului şi educaţiei fizice</w:t>
            </w:r>
          </w:p>
        </w:tc>
      </w:tr>
      <w:tr w:rsidR="008507C9" w:rsidRPr="00390E0C" w14:paraId="4F26B398" w14:textId="77777777" w:rsidTr="000C003A">
        <w:trPr>
          <w:tblCellSpacing w:w="0" w:type="dxa"/>
        </w:trPr>
        <w:tc>
          <w:tcPr>
            <w:tcW w:w="316" w:type="pct"/>
            <w:vAlign w:val="center"/>
            <w:hideMark/>
          </w:tcPr>
          <w:p w14:paraId="700F4900" w14:textId="77777777" w:rsidR="000C003A" w:rsidRPr="00390E0C" w:rsidRDefault="000C003A" w:rsidP="00555346">
            <w:pPr>
              <w:jc w:val="center"/>
            </w:pPr>
            <w:r w:rsidRPr="00390E0C">
              <w:t>12.</w:t>
            </w:r>
          </w:p>
        </w:tc>
        <w:tc>
          <w:tcPr>
            <w:tcW w:w="2575" w:type="pct"/>
            <w:vAlign w:val="center"/>
            <w:hideMark/>
          </w:tcPr>
          <w:p w14:paraId="15708162" w14:textId="77777777" w:rsidR="000C003A" w:rsidRPr="00390E0C" w:rsidRDefault="000C003A" w:rsidP="00555346">
            <w:r w:rsidRPr="00390E0C">
              <w:t>Universitatea din Craiova</w:t>
            </w:r>
          </w:p>
        </w:tc>
        <w:tc>
          <w:tcPr>
            <w:tcW w:w="2109" w:type="pct"/>
            <w:vAlign w:val="center"/>
            <w:hideMark/>
          </w:tcPr>
          <w:p w14:paraId="18205429" w14:textId="77777777" w:rsidR="000C003A" w:rsidRPr="00390E0C" w:rsidRDefault="000C003A" w:rsidP="00555346">
            <w:r w:rsidRPr="00390E0C">
              <w:t>1. Matematică şi ştiinţele naturii</w:t>
            </w:r>
          </w:p>
          <w:p w14:paraId="2B496E48" w14:textId="77777777" w:rsidR="000C003A" w:rsidRPr="00390E0C" w:rsidRDefault="000C003A" w:rsidP="00555346">
            <w:r w:rsidRPr="00390E0C">
              <w:t>2. Ştiinţe inginereşti</w:t>
            </w:r>
          </w:p>
          <w:p w14:paraId="3B187B46" w14:textId="77777777" w:rsidR="000C003A" w:rsidRPr="00390E0C" w:rsidRDefault="000C003A" w:rsidP="00555346">
            <w:r w:rsidRPr="00390E0C">
              <w:t>3. Ştiinţe biologice şi biomedicale</w:t>
            </w:r>
          </w:p>
          <w:p w14:paraId="353E1255" w14:textId="77777777" w:rsidR="000C003A" w:rsidRPr="00390E0C" w:rsidRDefault="000C003A" w:rsidP="00555346">
            <w:r w:rsidRPr="00390E0C">
              <w:t>4. Ştiinţe sociale</w:t>
            </w:r>
          </w:p>
          <w:p w14:paraId="295221EB" w14:textId="77777777" w:rsidR="000C003A" w:rsidRPr="00390E0C" w:rsidRDefault="000C003A" w:rsidP="00555346">
            <w:r w:rsidRPr="00390E0C">
              <w:t>5. Ştiinţe umaniste şi arte</w:t>
            </w:r>
          </w:p>
          <w:p w14:paraId="4EEC0272" w14:textId="77777777" w:rsidR="000C003A" w:rsidRPr="00390E0C" w:rsidRDefault="000C003A" w:rsidP="00555346">
            <w:r w:rsidRPr="00390E0C">
              <w:t>6. Ştiinţa sportului şi educaţiei fizice</w:t>
            </w:r>
          </w:p>
        </w:tc>
      </w:tr>
      <w:tr w:rsidR="008507C9" w:rsidRPr="00390E0C" w14:paraId="4C84CB05" w14:textId="77777777" w:rsidTr="000C003A">
        <w:trPr>
          <w:tblCellSpacing w:w="0" w:type="dxa"/>
        </w:trPr>
        <w:tc>
          <w:tcPr>
            <w:tcW w:w="316" w:type="pct"/>
            <w:vAlign w:val="center"/>
            <w:hideMark/>
          </w:tcPr>
          <w:p w14:paraId="1AC4A271" w14:textId="77777777" w:rsidR="000C003A" w:rsidRPr="00390E0C" w:rsidRDefault="000C003A" w:rsidP="00555346">
            <w:pPr>
              <w:jc w:val="center"/>
            </w:pPr>
            <w:r w:rsidRPr="00390E0C">
              <w:t>13.</w:t>
            </w:r>
          </w:p>
        </w:tc>
        <w:tc>
          <w:tcPr>
            <w:tcW w:w="2575" w:type="pct"/>
            <w:vAlign w:val="center"/>
            <w:hideMark/>
          </w:tcPr>
          <w:p w14:paraId="049882D3" w14:textId="77777777" w:rsidR="000C003A" w:rsidRPr="00390E0C" w:rsidRDefault="000C003A" w:rsidP="00555346">
            <w:pPr>
              <w:rPr>
                <w:lang w:val="pt-PT"/>
              </w:rPr>
            </w:pPr>
            <w:r w:rsidRPr="00390E0C">
              <w:rPr>
                <w:lang w:val="pt-PT"/>
              </w:rPr>
              <w:t>Universitatea "Dunărea de Jos" din Galaţi</w:t>
            </w:r>
          </w:p>
        </w:tc>
        <w:tc>
          <w:tcPr>
            <w:tcW w:w="2109" w:type="pct"/>
            <w:vAlign w:val="bottom"/>
            <w:hideMark/>
          </w:tcPr>
          <w:p w14:paraId="69DF8DD9" w14:textId="77777777" w:rsidR="000C003A" w:rsidRPr="00390E0C" w:rsidRDefault="000C003A" w:rsidP="00555346">
            <w:pPr>
              <w:rPr>
                <w:lang w:val="pt-PT"/>
              </w:rPr>
            </w:pPr>
            <w:r w:rsidRPr="00390E0C">
              <w:rPr>
                <w:lang w:val="pt-PT"/>
              </w:rPr>
              <w:t>1. Matematică si ştiinţele naturii</w:t>
            </w:r>
          </w:p>
          <w:p w14:paraId="4051BCB0" w14:textId="77777777" w:rsidR="000C003A" w:rsidRPr="00390E0C" w:rsidRDefault="000C003A" w:rsidP="00555346">
            <w:pPr>
              <w:rPr>
                <w:lang w:val="pt-PT"/>
              </w:rPr>
            </w:pPr>
            <w:r w:rsidRPr="00390E0C">
              <w:rPr>
                <w:lang w:val="pt-PT"/>
              </w:rPr>
              <w:t>2. Ştiinţe inginereşti</w:t>
            </w:r>
          </w:p>
          <w:p w14:paraId="1AC07346" w14:textId="77777777" w:rsidR="000C003A" w:rsidRPr="00390E0C" w:rsidRDefault="000C003A" w:rsidP="00555346">
            <w:pPr>
              <w:rPr>
                <w:lang w:val="pt-PT"/>
              </w:rPr>
            </w:pPr>
            <w:r w:rsidRPr="00390E0C">
              <w:rPr>
                <w:lang w:val="pt-PT"/>
              </w:rPr>
              <w:t>3. Ştiinţe sociale</w:t>
            </w:r>
          </w:p>
          <w:p w14:paraId="6412F4E8" w14:textId="77777777" w:rsidR="000C003A" w:rsidRPr="00390E0C" w:rsidRDefault="000C003A" w:rsidP="00555346">
            <w:pPr>
              <w:rPr>
                <w:lang w:val="pt-PT"/>
              </w:rPr>
            </w:pPr>
            <w:r w:rsidRPr="00390E0C">
              <w:rPr>
                <w:lang w:val="pt-PT"/>
              </w:rPr>
              <w:t>4. Ştiinţe umaniste şi arte</w:t>
            </w:r>
          </w:p>
          <w:p w14:paraId="464A5620" w14:textId="77777777" w:rsidR="000C003A" w:rsidRPr="00390E0C" w:rsidRDefault="000C003A" w:rsidP="00555346">
            <w:pPr>
              <w:rPr>
                <w:lang w:val="pt-PT"/>
              </w:rPr>
            </w:pPr>
            <w:r w:rsidRPr="00390E0C">
              <w:rPr>
                <w:lang w:val="pt-PT"/>
              </w:rPr>
              <w:t>5. Ştiinţe biologice şi biomedicale</w:t>
            </w:r>
          </w:p>
          <w:p w14:paraId="2CD6EE68" w14:textId="77777777" w:rsidR="000C003A" w:rsidRPr="00390E0C" w:rsidRDefault="000C003A" w:rsidP="00555346">
            <w:pPr>
              <w:rPr>
                <w:lang w:val="pt-PT"/>
              </w:rPr>
            </w:pPr>
            <w:r w:rsidRPr="00390E0C">
              <w:rPr>
                <w:lang w:val="pt-PT"/>
              </w:rPr>
              <w:t>6. Ştiinţa sportului şi educaţiei fizice</w:t>
            </w:r>
          </w:p>
        </w:tc>
      </w:tr>
      <w:tr w:rsidR="008507C9" w:rsidRPr="00390E0C" w14:paraId="35A42E6A" w14:textId="77777777" w:rsidTr="000C003A">
        <w:trPr>
          <w:tblCellSpacing w:w="0" w:type="dxa"/>
        </w:trPr>
        <w:tc>
          <w:tcPr>
            <w:tcW w:w="316" w:type="pct"/>
            <w:vAlign w:val="center"/>
            <w:hideMark/>
          </w:tcPr>
          <w:p w14:paraId="1D6D6459" w14:textId="77777777" w:rsidR="000C003A" w:rsidRPr="00390E0C" w:rsidRDefault="000C003A" w:rsidP="00555346">
            <w:pPr>
              <w:jc w:val="center"/>
            </w:pPr>
            <w:r w:rsidRPr="00390E0C">
              <w:t>14.</w:t>
            </w:r>
          </w:p>
        </w:tc>
        <w:tc>
          <w:tcPr>
            <w:tcW w:w="2575" w:type="pct"/>
            <w:vAlign w:val="center"/>
            <w:hideMark/>
          </w:tcPr>
          <w:p w14:paraId="08AF6288" w14:textId="77777777" w:rsidR="000C003A" w:rsidRPr="00390E0C" w:rsidRDefault="000C003A" w:rsidP="00555346">
            <w:r w:rsidRPr="00390E0C">
              <w:t>Universitatea "Alexandru Ioan Cuza" din Iaşi</w:t>
            </w:r>
          </w:p>
        </w:tc>
        <w:tc>
          <w:tcPr>
            <w:tcW w:w="2109" w:type="pct"/>
            <w:vAlign w:val="bottom"/>
            <w:hideMark/>
          </w:tcPr>
          <w:p w14:paraId="4B63B7B9" w14:textId="77777777" w:rsidR="000C003A" w:rsidRPr="00390E0C" w:rsidRDefault="000C003A" w:rsidP="00555346">
            <w:r w:rsidRPr="00390E0C">
              <w:t>1. Matematică şi ştiinţele naturii</w:t>
            </w:r>
          </w:p>
          <w:p w14:paraId="4B8C1683" w14:textId="77777777" w:rsidR="000C003A" w:rsidRPr="00390E0C" w:rsidRDefault="000C003A" w:rsidP="00555346">
            <w:r w:rsidRPr="00390E0C">
              <w:t>2. Ştiinţe inginereşti</w:t>
            </w:r>
          </w:p>
          <w:p w14:paraId="5848856B" w14:textId="77777777" w:rsidR="000C003A" w:rsidRPr="00390E0C" w:rsidRDefault="000C003A" w:rsidP="00555346">
            <w:r w:rsidRPr="00390E0C">
              <w:t>3. Ştiinţe biologice şi biomedicale</w:t>
            </w:r>
          </w:p>
          <w:p w14:paraId="71332DF0" w14:textId="77777777" w:rsidR="000C003A" w:rsidRPr="00390E0C" w:rsidRDefault="000C003A" w:rsidP="00555346">
            <w:r w:rsidRPr="00390E0C">
              <w:t>4. Ştiinţe sociale</w:t>
            </w:r>
          </w:p>
          <w:p w14:paraId="537648BF" w14:textId="77777777" w:rsidR="000C003A" w:rsidRPr="00390E0C" w:rsidRDefault="000C003A" w:rsidP="00555346">
            <w:r w:rsidRPr="00390E0C">
              <w:t>5. Ştiinţe umaniste şi arte</w:t>
            </w:r>
          </w:p>
          <w:p w14:paraId="7BD1AB43" w14:textId="77777777" w:rsidR="000C003A" w:rsidRPr="00390E0C" w:rsidRDefault="000C003A" w:rsidP="00555346">
            <w:r w:rsidRPr="00390E0C">
              <w:t>6. Ştiinţa sportului şi educaţiei fizice</w:t>
            </w:r>
          </w:p>
        </w:tc>
      </w:tr>
      <w:tr w:rsidR="008507C9" w:rsidRPr="00390E0C" w14:paraId="0DF6118D" w14:textId="77777777" w:rsidTr="000C003A">
        <w:trPr>
          <w:tblCellSpacing w:w="0" w:type="dxa"/>
        </w:trPr>
        <w:tc>
          <w:tcPr>
            <w:tcW w:w="316" w:type="pct"/>
            <w:vAlign w:val="center"/>
            <w:hideMark/>
          </w:tcPr>
          <w:p w14:paraId="769562C2" w14:textId="77777777" w:rsidR="000C003A" w:rsidRPr="00390E0C" w:rsidRDefault="000C003A" w:rsidP="00555346">
            <w:pPr>
              <w:jc w:val="center"/>
            </w:pPr>
            <w:r w:rsidRPr="00390E0C">
              <w:t>15.</w:t>
            </w:r>
          </w:p>
        </w:tc>
        <w:tc>
          <w:tcPr>
            <w:tcW w:w="2575" w:type="pct"/>
            <w:vAlign w:val="center"/>
            <w:hideMark/>
          </w:tcPr>
          <w:p w14:paraId="5BFAACE7" w14:textId="77777777" w:rsidR="000C003A" w:rsidRPr="00390E0C" w:rsidRDefault="000C003A" w:rsidP="00555346">
            <w:r w:rsidRPr="00390E0C">
              <w:t>Universitatea din Oradea</w:t>
            </w:r>
          </w:p>
        </w:tc>
        <w:tc>
          <w:tcPr>
            <w:tcW w:w="2109" w:type="pct"/>
            <w:vAlign w:val="bottom"/>
            <w:hideMark/>
          </w:tcPr>
          <w:p w14:paraId="3AC800A5" w14:textId="77777777" w:rsidR="000C003A" w:rsidRPr="00390E0C" w:rsidRDefault="000C003A" w:rsidP="00555346">
            <w:r w:rsidRPr="00390E0C">
              <w:t>1. Ştiinţe biologice şi biomedicale</w:t>
            </w:r>
          </w:p>
          <w:p w14:paraId="25CD94E8" w14:textId="77777777" w:rsidR="000C003A" w:rsidRPr="00390E0C" w:rsidRDefault="000C003A" w:rsidP="00555346">
            <w:r w:rsidRPr="00390E0C">
              <w:lastRenderedPageBreak/>
              <w:t>2. Ştiinţe sociale</w:t>
            </w:r>
          </w:p>
          <w:p w14:paraId="5AD64F63" w14:textId="77777777" w:rsidR="000C003A" w:rsidRPr="00390E0C" w:rsidRDefault="000C003A" w:rsidP="00555346">
            <w:r w:rsidRPr="00390E0C">
              <w:t>3. Ştiinţe umaniste şi arte</w:t>
            </w:r>
          </w:p>
          <w:p w14:paraId="6AB07143" w14:textId="77777777" w:rsidR="000C003A" w:rsidRPr="00390E0C" w:rsidRDefault="000C003A" w:rsidP="00555346">
            <w:r w:rsidRPr="00390E0C">
              <w:t>4. Ştiinţe inginereşti</w:t>
            </w:r>
          </w:p>
        </w:tc>
      </w:tr>
      <w:tr w:rsidR="008507C9" w:rsidRPr="00390E0C" w14:paraId="03FDF6F7" w14:textId="77777777" w:rsidTr="000C003A">
        <w:trPr>
          <w:tblCellSpacing w:w="0" w:type="dxa"/>
        </w:trPr>
        <w:tc>
          <w:tcPr>
            <w:tcW w:w="316" w:type="pct"/>
            <w:vAlign w:val="center"/>
            <w:hideMark/>
          </w:tcPr>
          <w:p w14:paraId="340C0B84" w14:textId="77777777" w:rsidR="000C003A" w:rsidRPr="00390E0C" w:rsidRDefault="000C003A" w:rsidP="000B14E8">
            <w:pPr>
              <w:jc w:val="center"/>
            </w:pPr>
            <w:r w:rsidRPr="00390E0C">
              <w:lastRenderedPageBreak/>
              <w:t>1</w:t>
            </w:r>
            <w:r w:rsidR="000B14E8" w:rsidRPr="00390E0C">
              <w:t>6</w:t>
            </w:r>
            <w:r w:rsidRPr="00390E0C">
              <w:t>.</w:t>
            </w:r>
          </w:p>
        </w:tc>
        <w:tc>
          <w:tcPr>
            <w:tcW w:w="2575" w:type="pct"/>
            <w:vAlign w:val="center"/>
            <w:hideMark/>
          </w:tcPr>
          <w:p w14:paraId="4D2290C2" w14:textId="77777777" w:rsidR="000C003A" w:rsidRPr="00390E0C" w:rsidRDefault="000C003A" w:rsidP="00555346">
            <w:r w:rsidRPr="00390E0C">
              <w:t>Universitatea din Piteşti</w:t>
            </w:r>
          </w:p>
        </w:tc>
        <w:tc>
          <w:tcPr>
            <w:tcW w:w="2109" w:type="pct"/>
            <w:hideMark/>
          </w:tcPr>
          <w:p w14:paraId="42183918" w14:textId="77777777" w:rsidR="000C003A" w:rsidRPr="00390E0C" w:rsidRDefault="000C003A" w:rsidP="00555346">
            <w:r w:rsidRPr="00390E0C">
              <w:t>1. Ştiinţe inginereşti</w:t>
            </w:r>
          </w:p>
          <w:p w14:paraId="365326A9" w14:textId="77777777" w:rsidR="000C003A" w:rsidRPr="00390E0C" w:rsidRDefault="000C003A" w:rsidP="00555346">
            <w:r w:rsidRPr="00390E0C">
              <w:t>2. Ştiinţe biologice şi biomedicale</w:t>
            </w:r>
          </w:p>
          <w:p w14:paraId="2EFEEC2D" w14:textId="77777777" w:rsidR="000C003A" w:rsidRPr="00390E0C" w:rsidRDefault="000C003A" w:rsidP="00555346">
            <w:pPr>
              <w:rPr>
                <w:lang w:val="pt-PT"/>
              </w:rPr>
            </w:pPr>
            <w:r w:rsidRPr="00390E0C">
              <w:rPr>
                <w:lang w:val="pt-PT"/>
              </w:rPr>
              <w:t>3. Ştiinţe sociale</w:t>
            </w:r>
          </w:p>
          <w:p w14:paraId="04B73878" w14:textId="77777777" w:rsidR="000C003A" w:rsidRPr="00390E0C" w:rsidRDefault="000C003A" w:rsidP="00555346">
            <w:pPr>
              <w:rPr>
                <w:lang w:val="pt-PT"/>
              </w:rPr>
            </w:pPr>
            <w:r w:rsidRPr="00390E0C">
              <w:rPr>
                <w:lang w:val="pt-PT"/>
              </w:rPr>
              <w:t>4. Ştiinţe umaniste şi arte</w:t>
            </w:r>
          </w:p>
        </w:tc>
      </w:tr>
      <w:tr w:rsidR="008507C9" w:rsidRPr="00390E0C" w14:paraId="74016835" w14:textId="77777777" w:rsidTr="000C003A">
        <w:trPr>
          <w:tblCellSpacing w:w="0" w:type="dxa"/>
        </w:trPr>
        <w:tc>
          <w:tcPr>
            <w:tcW w:w="316" w:type="pct"/>
            <w:vAlign w:val="center"/>
            <w:hideMark/>
          </w:tcPr>
          <w:p w14:paraId="40F80B04" w14:textId="77777777" w:rsidR="000C003A" w:rsidRPr="00390E0C" w:rsidRDefault="000C003A" w:rsidP="000B14E8">
            <w:pPr>
              <w:jc w:val="center"/>
            </w:pPr>
            <w:r w:rsidRPr="00390E0C">
              <w:t>1</w:t>
            </w:r>
            <w:r w:rsidR="000B14E8" w:rsidRPr="00390E0C">
              <w:t>7</w:t>
            </w:r>
            <w:r w:rsidRPr="00390E0C">
              <w:t>.</w:t>
            </w:r>
          </w:p>
        </w:tc>
        <w:tc>
          <w:tcPr>
            <w:tcW w:w="2575" w:type="pct"/>
            <w:vAlign w:val="center"/>
            <w:hideMark/>
          </w:tcPr>
          <w:p w14:paraId="06CB7585" w14:textId="77777777" w:rsidR="000C003A" w:rsidRPr="00390E0C" w:rsidRDefault="000C003A" w:rsidP="00555346">
            <w:pPr>
              <w:rPr>
                <w:lang w:val="pt-PT"/>
              </w:rPr>
            </w:pPr>
            <w:r w:rsidRPr="00390E0C">
              <w:rPr>
                <w:lang w:val="pt-PT"/>
              </w:rPr>
              <w:t>Universitatea "Lucian Blaga" din Sibiu</w:t>
            </w:r>
          </w:p>
        </w:tc>
        <w:tc>
          <w:tcPr>
            <w:tcW w:w="2109" w:type="pct"/>
            <w:hideMark/>
          </w:tcPr>
          <w:p w14:paraId="4668135B" w14:textId="77777777" w:rsidR="000C003A" w:rsidRPr="00390E0C" w:rsidRDefault="000C003A" w:rsidP="00555346">
            <w:pPr>
              <w:rPr>
                <w:lang w:val="pt-PT"/>
              </w:rPr>
            </w:pPr>
            <w:r w:rsidRPr="00390E0C">
              <w:rPr>
                <w:lang w:val="pt-PT"/>
              </w:rPr>
              <w:t>1. Matematică şi ştiinţele naturii</w:t>
            </w:r>
          </w:p>
          <w:p w14:paraId="21BB7210" w14:textId="77777777" w:rsidR="000C003A" w:rsidRPr="00390E0C" w:rsidRDefault="000C003A" w:rsidP="00555346">
            <w:pPr>
              <w:rPr>
                <w:lang w:val="pt-PT"/>
              </w:rPr>
            </w:pPr>
            <w:r w:rsidRPr="00390E0C">
              <w:rPr>
                <w:lang w:val="pt-PT"/>
              </w:rPr>
              <w:t>2. Ştiinţe inginereşti</w:t>
            </w:r>
          </w:p>
          <w:p w14:paraId="2F1387C9" w14:textId="77777777" w:rsidR="000C003A" w:rsidRPr="00390E0C" w:rsidRDefault="000C003A" w:rsidP="00555346">
            <w:pPr>
              <w:rPr>
                <w:lang w:val="pt-PT"/>
              </w:rPr>
            </w:pPr>
            <w:r w:rsidRPr="00390E0C">
              <w:rPr>
                <w:lang w:val="pt-PT"/>
              </w:rPr>
              <w:t>3. Ştiinţe biologice şi biomedicale</w:t>
            </w:r>
          </w:p>
          <w:p w14:paraId="1B4CF7CC" w14:textId="77777777" w:rsidR="000C003A" w:rsidRPr="00390E0C" w:rsidRDefault="000C003A" w:rsidP="00555346">
            <w:pPr>
              <w:rPr>
                <w:lang w:val="pt-PT"/>
              </w:rPr>
            </w:pPr>
            <w:r w:rsidRPr="00390E0C">
              <w:rPr>
                <w:lang w:val="pt-PT"/>
              </w:rPr>
              <w:t>4. Ştiinţe sociale</w:t>
            </w:r>
          </w:p>
          <w:p w14:paraId="72CB156A" w14:textId="77777777" w:rsidR="000C003A" w:rsidRPr="00390E0C" w:rsidRDefault="000C003A" w:rsidP="00555346">
            <w:pPr>
              <w:rPr>
                <w:lang w:val="pt-PT"/>
              </w:rPr>
            </w:pPr>
            <w:r w:rsidRPr="00390E0C">
              <w:rPr>
                <w:lang w:val="pt-PT"/>
              </w:rPr>
              <w:t>5. Ştiinţe umaniste şi arte</w:t>
            </w:r>
          </w:p>
        </w:tc>
      </w:tr>
      <w:tr w:rsidR="008507C9" w:rsidRPr="00390E0C" w14:paraId="0E6BFF26" w14:textId="77777777" w:rsidTr="000C003A">
        <w:trPr>
          <w:tblCellSpacing w:w="0" w:type="dxa"/>
        </w:trPr>
        <w:tc>
          <w:tcPr>
            <w:tcW w:w="316" w:type="pct"/>
            <w:vAlign w:val="center"/>
            <w:hideMark/>
          </w:tcPr>
          <w:p w14:paraId="7507BE40" w14:textId="77777777" w:rsidR="000C003A" w:rsidRPr="00390E0C" w:rsidRDefault="000B14E8" w:rsidP="00555346">
            <w:pPr>
              <w:jc w:val="center"/>
            </w:pPr>
            <w:r w:rsidRPr="00390E0C">
              <w:t>18</w:t>
            </w:r>
            <w:r w:rsidR="000C003A" w:rsidRPr="00390E0C">
              <w:t>.</w:t>
            </w:r>
          </w:p>
        </w:tc>
        <w:tc>
          <w:tcPr>
            <w:tcW w:w="2575" w:type="pct"/>
            <w:vAlign w:val="center"/>
            <w:hideMark/>
          </w:tcPr>
          <w:p w14:paraId="451A86F9" w14:textId="77777777" w:rsidR="000C003A" w:rsidRPr="00390E0C" w:rsidRDefault="000C003A" w:rsidP="00555346">
            <w:r w:rsidRPr="00390E0C">
              <w:t>Universitatea "Ştefan cel Mare" din Suceava</w:t>
            </w:r>
          </w:p>
        </w:tc>
        <w:tc>
          <w:tcPr>
            <w:tcW w:w="2109" w:type="pct"/>
            <w:hideMark/>
          </w:tcPr>
          <w:p w14:paraId="25B8E3B0" w14:textId="77777777" w:rsidR="000C003A" w:rsidRPr="00390E0C" w:rsidRDefault="000C003A" w:rsidP="00555346">
            <w:r w:rsidRPr="00390E0C">
              <w:t>1. Matematică şi ştiinţele naturii</w:t>
            </w:r>
          </w:p>
          <w:p w14:paraId="410399A0" w14:textId="77777777" w:rsidR="000C003A" w:rsidRPr="00390E0C" w:rsidRDefault="000C003A" w:rsidP="00555346">
            <w:r w:rsidRPr="00390E0C">
              <w:t>2. Ştiinţe inginereşti</w:t>
            </w:r>
          </w:p>
          <w:p w14:paraId="42295BED" w14:textId="77777777" w:rsidR="000C003A" w:rsidRPr="00390E0C" w:rsidRDefault="000C003A" w:rsidP="00555346">
            <w:r w:rsidRPr="00390E0C">
              <w:t>3. Ştiinţe biologice şi biomedicale</w:t>
            </w:r>
          </w:p>
          <w:p w14:paraId="47B873E8" w14:textId="77777777" w:rsidR="000C003A" w:rsidRPr="00390E0C" w:rsidRDefault="000C003A" w:rsidP="00555346">
            <w:r w:rsidRPr="00390E0C">
              <w:t>4. Ştiinţe sociale</w:t>
            </w:r>
          </w:p>
          <w:p w14:paraId="0A4358D6" w14:textId="77777777" w:rsidR="000C003A" w:rsidRPr="00390E0C" w:rsidRDefault="000C003A" w:rsidP="00555346">
            <w:r w:rsidRPr="00390E0C">
              <w:t>5. Ştiinţe umaniste şi arte</w:t>
            </w:r>
          </w:p>
          <w:p w14:paraId="54B3BD24" w14:textId="77777777" w:rsidR="000C003A" w:rsidRPr="00390E0C" w:rsidRDefault="000C003A" w:rsidP="00555346">
            <w:r w:rsidRPr="00390E0C">
              <w:t>6. Ştiinţa sportului şi educaţiei fizice</w:t>
            </w:r>
          </w:p>
        </w:tc>
      </w:tr>
      <w:tr w:rsidR="008507C9" w:rsidRPr="00390E0C" w14:paraId="2F0BBB27" w14:textId="77777777" w:rsidTr="000C003A">
        <w:trPr>
          <w:tblCellSpacing w:w="0" w:type="dxa"/>
        </w:trPr>
        <w:tc>
          <w:tcPr>
            <w:tcW w:w="316" w:type="pct"/>
            <w:vAlign w:val="center"/>
            <w:hideMark/>
          </w:tcPr>
          <w:p w14:paraId="60280BF3" w14:textId="77777777" w:rsidR="000C003A" w:rsidRPr="00390E0C" w:rsidRDefault="000B14E8" w:rsidP="00555346">
            <w:pPr>
              <w:jc w:val="center"/>
            </w:pPr>
            <w:r w:rsidRPr="00390E0C">
              <w:t>19</w:t>
            </w:r>
            <w:r w:rsidR="000C003A" w:rsidRPr="00390E0C">
              <w:t>.</w:t>
            </w:r>
          </w:p>
        </w:tc>
        <w:tc>
          <w:tcPr>
            <w:tcW w:w="2575" w:type="pct"/>
            <w:vAlign w:val="center"/>
            <w:hideMark/>
          </w:tcPr>
          <w:p w14:paraId="7B5F5D7D" w14:textId="77777777" w:rsidR="000C003A" w:rsidRPr="00390E0C" w:rsidRDefault="000C003A" w:rsidP="00555346">
            <w:pPr>
              <w:rPr>
                <w:lang w:val="pt-PT"/>
              </w:rPr>
            </w:pPr>
            <w:r w:rsidRPr="00390E0C">
              <w:rPr>
                <w:lang w:val="pt-PT"/>
              </w:rPr>
              <w:t>Universitatea "Petru Maior" din Târgu Mureş</w:t>
            </w:r>
          </w:p>
        </w:tc>
        <w:tc>
          <w:tcPr>
            <w:tcW w:w="2109" w:type="pct"/>
            <w:vAlign w:val="center"/>
            <w:hideMark/>
          </w:tcPr>
          <w:p w14:paraId="14927A0D" w14:textId="77777777" w:rsidR="000C003A" w:rsidRPr="00390E0C" w:rsidRDefault="000C003A" w:rsidP="00555346">
            <w:pPr>
              <w:rPr>
                <w:lang w:val="pt-PT"/>
              </w:rPr>
            </w:pPr>
            <w:r w:rsidRPr="00390E0C">
              <w:rPr>
                <w:lang w:val="pt-PT"/>
              </w:rPr>
              <w:t>1. Matematică şi ştiinţele naturii</w:t>
            </w:r>
          </w:p>
          <w:p w14:paraId="5260FF17" w14:textId="77777777" w:rsidR="000C003A" w:rsidRPr="00390E0C" w:rsidRDefault="000C003A" w:rsidP="00555346">
            <w:pPr>
              <w:rPr>
                <w:lang w:val="pt-PT"/>
              </w:rPr>
            </w:pPr>
            <w:r w:rsidRPr="00390E0C">
              <w:rPr>
                <w:lang w:val="pt-PT"/>
              </w:rPr>
              <w:t>2. Ştiinţe inginereşti</w:t>
            </w:r>
          </w:p>
          <w:p w14:paraId="6E27024C" w14:textId="77777777" w:rsidR="000C003A" w:rsidRPr="00390E0C" w:rsidRDefault="000C003A" w:rsidP="00555346">
            <w:pPr>
              <w:rPr>
                <w:lang w:val="pt-PT"/>
              </w:rPr>
            </w:pPr>
            <w:r w:rsidRPr="00390E0C">
              <w:rPr>
                <w:lang w:val="pt-PT"/>
              </w:rPr>
              <w:t>3. Ştiinţe biologice şi biomedicale</w:t>
            </w:r>
          </w:p>
          <w:p w14:paraId="699021DB" w14:textId="77777777" w:rsidR="000C003A" w:rsidRPr="00390E0C" w:rsidRDefault="000C003A" w:rsidP="00555346">
            <w:pPr>
              <w:rPr>
                <w:lang w:val="pt-PT"/>
              </w:rPr>
            </w:pPr>
            <w:r w:rsidRPr="00390E0C">
              <w:rPr>
                <w:lang w:val="pt-PT"/>
              </w:rPr>
              <w:t>4. Ştiinţe sociale</w:t>
            </w:r>
          </w:p>
          <w:p w14:paraId="596FBF53" w14:textId="77777777" w:rsidR="000C003A" w:rsidRPr="00390E0C" w:rsidRDefault="000C003A" w:rsidP="00555346">
            <w:pPr>
              <w:rPr>
                <w:lang w:val="pt-PT"/>
              </w:rPr>
            </w:pPr>
            <w:r w:rsidRPr="00390E0C">
              <w:rPr>
                <w:lang w:val="pt-PT"/>
              </w:rPr>
              <w:t>5. Ştiinţe umaniste şi arte</w:t>
            </w:r>
          </w:p>
        </w:tc>
      </w:tr>
      <w:tr w:rsidR="008507C9" w:rsidRPr="00390E0C" w14:paraId="4064F2CE" w14:textId="77777777" w:rsidTr="000C003A">
        <w:trPr>
          <w:tblCellSpacing w:w="0" w:type="dxa"/>
        </w:trPr>
        <w:tc>
          <w:tcPr>
            <w:tcW w:w="316" w:type="pct"/>
            <w:vAlign w:val="center"/>
            <w:hideMark/>
          </w:tcPr>
          <w:p w14:paraId="7017A580" w14:textId="77777777" w:rsidR="000C003A" w:rsidRPr="00390E0C" w:rsidRDefault="000C003A" w:rsidP="000B14E8">
            <w:pPr>
              <w:jc w:val="center"/>
            </w:pPr>
            <w:r w:rsidRPr="00390E0C">
              <w:t>2</w:t>
            </w:r>
            <w:r w:rsidR="000B14E8" w:rsidRPr="00390E0C">
              <w:t>0</w:t>
            </w:r>
            <w:r w:rsidRPr="00390E0C">
              <w:t>.</w:t>
            </w:r>
          </w:p>
        </w:tc>
        <w:tc>
          <w:tcPr>
            <w:tcW w:w="2575" w:type="pct"/>
            <w:vAlign w:val="center"/>
            <w:hideMark/>
          </w:tcPr>
          <w:p w14:paraId="563513A3" w14:textId="77777777" w:rsidR="000C003A" w:rsidRPr="00390E0C" w:rsidRDefault="000C003A" w:rsidP="00555346">
            <w:pPr>
              <w:rPr>
                <w:lang w:val="fr-FR"/>
              </w:rPr>
            </w:pPr>
            <w:r w:rsidRPr="00390E0C">
              <w:rPr>
                <w:lang w:val="fr-FR"/>
              </w:rPr>
              <w:t>Universitatea de Vest din Timişoara</w:t>
            </w:r>
          </w:p>
        </w:tc>
        <w:tc>
          <w:tcPr>
            <w:tcW w:w="2109" w:type="pct"/>
            <w:vAlign w:val="bottom"/>
            <w:hideMark/>
          </w:tcPr>
          <w:p w14:paraId="4D3F4309" w14:textId="77777777" w:rsidR="000C003A" w:rsidRPr="00390E0C" w:rsidRDefault="000C003A" w:rsidP="00555346">
            <w:pPr>
              <w:rPr>
                <w:lang w:val="fr-FR"/>
              </w:rPr>
            </w:pPr>
            <w:r w:rsidRPr="00390E0C">
              <w:rPr>
                <w:lang w:val="fr-FR"/>
              </w:rPr>
              <w:t>1. Matematică şi ştiinţele naturii</w:t>
            </w:r>
          </w:p>
          <w:p w14:paraId="0EFB7C8D" w14:textId="77777777" w:rsidR="000C003A" w:rsidRPr="00390E0C" w:rsidRDefault="000C003A" w:rsidP="00555346">
            <w:pPr>
              <w:rPr>
                <w:lang w:val="fr-FR"/>
              </w:rPr>
            </w:pPr>
            <w:r w:rsidRPr="00390E0C">
              <w:rPr>
                <w:lang w:val="fr-FR"/>
              </w:rPr>
              <w:t>2. Ştiinţe inginereşti</w:t>
            </w:r>
          </w:p>
          <w:p w14:paraId="60E5DD40" w14:textId="77777777" w:rsidR="000C003A" w:rsidRPr="00390E0C" w:rsidRDefault="000C003A" w:rsidP="00555346">
            <w:pPr>
              <w:rPr>
                <w:lang w:val="fr-FR"/>
              </w:rPr>
            </w:pPr>
            <w:r w:rsidRPr="00390E0C">
              <w:rPr>
                <w:lang w:val="fr-FR"/>
              </w:rPr>
              <w:t>3. Ştiinţe biologice şi biomedicale</w:t>
            </w:r>
          </w:p>
          <w:p w14:paraId="6D65CAA5" w14:textId="77777777" w:rsidR="000C003A" w:rsidRPr="00390E0C" w:rsidRDefault="000C003A" w:rsidP="00555346">
            <w:pPr>
              <w:rPr>
                <w:lang w:val="fr-FR"/>
              </w:rPr>
            </w:pPr>
            <w:r w:rsidRPr="00390E0C">
              <w:rPr>
                <w:lang w:val="fr-FR"/>
              </w:rPr>
              <w:t>4. Ştiinţe sociale</w:t>
            </w:r>
          </w:p>
          <w:p w14:paraId="751C1972" w14:textId="77777777" w:rsidR="000C003A" w:rsidRPr="00390E0C" w:rsidRDefault="000C003A" w:rsidP="00555346">
            <w:pPr>
              <w:rPr>
                <w:lang w:val="fr-FR"/>
              </w:rPr>
            </w:pPr>
            <w:r w:rsidRPr="00390E0C">
              <w:rPr>
                <w:lang w:val="fr-FR"/>
              </w:rPr>
              <w:t>5. Ştiinţe umaniste şi arte</w:t>
            </w:r>
          </w:p>
          <w:p w14:paraId="52090DD8" w14:textId="77777777" w:rsidR="000C003A" w:rsidRPr="00390E0C" w:rsidRDefault="000C003A" w:rsidP="00555346">
            <w:pPr>
              <w:rPr>
                <w:lang w:val="fr-FR"/>
              </w:rPr>
            </w:pPr>
            <w:r w:rsidRPr="00390E0C">
              <w:rPr>
                <w:lang w:val="fr-FR"/>
              </w:rPr>
              <w:t>6. Ştiinţa sportului şi educaţiei fizice</w:t>
            </w:r>
          </w:p>
        </w:tc>
      </w:tr>
      <w:tr w:rsidR="008507C9" w:rsidRPr="00390E0C" w14:paraId="4797A9DC" w14:textId="77777777" w:rsidTr="000C003A">
        <w:trPr>
          <w:tblCellSpacing w:w="0" w:type="dxa"/>
        </w:trPr>
        <w:tc>
          <w:tcPr>
            <w:tcW w:w="316" w:type="pct"/>
            <w:vAlign w:val="center"/>
            <w:hideMark/>
          </w:tcPr>
          <w:p w14:paraId="7BC3B2C8" w14:textId="77777777" w:rsidR="000C003A" w:rsidRPr="00390E0C" w:rsidRDefault="000C003A" w:rsidP="000B14E8">
            <w:pPr>
              <w:jc w:val="center"/>
            </w:pPr>
            <w:r w:rsidRPr="00390E0C">
              <w:t>2</w:t>
            </w:r>
            <w:r w:rsidR="000B14E8" w:rsidRPr="00390E0C">
              <w:t>1</w:t>
            </w:r>
            <w:r w:rsidRPr="00390E0C">
              <w:t>.</w:t>
            </w:r>
          </w:p>
        </w:tc>
        <w:tc>
          <w:tcPr>
            <w:tcW w:w="2575" w:type="pct"/>
            <w:vAlign w:val="center"/>
            <w:hideMark/>
          </w:tcPr>
          <w:p w14:paraId="1DAE9CB8" w14:textId="77777777" w:rsidR="000C003A" w:rsidRPr="00390E0C" w:rsidRDefault="000C003A" w:rsidP="00555346">
            <w:pPr>
              <w:rPr>
                <w:lang w:val="fr-FR"/>
              </w:rPr>
            </w:pPr>
            <w:r w:rsidRPr="00390E0C">
              <w:rPr>
                <w:lang w:val="fr-FR"/>
              </w:rPr>
              <w:t>Universitatea Creştină "Dimitrie Cantemir" din Bucureşti</w:t>
            </w:r>
          </w:p>
        </w:tc>
        <w:tc>
          <w:tcPr>
            <w:tcW w:w="2109" w:type="pct"/>
            <w:vAlign w:val="bottom"/>
            <w:hideMark/>
          </w:tcPr>
          <w:p w14:paraId="4EBEEE46" w14:textId="77777777" w:rsidR="000C003A" w:rsidRPr="00390E0C" w:rsidRDefault="000C003A" w:rsidP="00555346">
            <w:pPr>
              <w:rPr>
                <w:lang w:val="fr-FR"/>
              </w:rPr>
            </w:pPr>
            <w:r w:rsidRPr="00390E0C">
              <w:rPr>
                <w:lang w:val="fr-FR"/>
              </w:rPr>
              <w:t>1. Matematică şi ştiinţele naturii</w:t>
            </w:r>
          </w:p>
          <w:p w14:paraId="0DC7CC73" w14:textId="77777777" w:rsidR="000C003A" w:rsidRPr="00390E0C" w:rsidRDefault="000C003A" w:rsidP="00555346">
            <w:pPr>
              <w:rPr>
                <w:lang w:val="fr-FR"/>
              </w:rPr>
            </w:pPr>
            <w:r w:rsidRPr="00390E0C">
              <w:rPr>
                <w:lang w:val="fr-FR"/>
              </w:rPr>
              <w:t>2. Ştiinţe inginereşti</w:t>
            </w:r>
          </w:p>
          <w:p w14:paraId="44FB0329" w14:textId="77777777" w:rsidR="000C003A" w:rsidRPr="00390E0C" w:rsidRDefault="000C003A" w:rsidP="00555346">
            <w:pPr>
              <w:rPr>
                <w:lang w:val="fr-FR"/>
              </w:rPr>
            </w:pPr>
            <w:r w:rsidRPr="00390E0C">
              <w:rPr>
                <w:lang w:val="fr-FR"/>
              </w:rPr>
              <w:t>3. Ştiinţe biologice şi biomedicale</w:t>
            </w:r>
          </w:p>
          <w:p w14:paraId="6CB51C40" w14:textId="77777777" w:rsidR="000C003A" w:rsidRPr="00390E0C" w:rsidRDefault="000C003A" w:rsidP="00555346">
            <w:pPr>
              <w:rPr>
                <w:lang w:val="fr-FR"/>
              </w:rPr>
            </w:pPr>
            <w:r w:rsidRPr="00390E0C">
              <w:rPr>
                <w:lang w:val="fr-FR"/>
              </w:rPr>
              <w:t>4. Ştiinţe sociale</w:t>
            </w:r>
          </w:p>
          <w:p w14:paraId="7B09B3B7" w14:textId="77777777" w:rsidR="000C003A" w:rsidRPr="00390E0C" w:rsidRDefault="000C003A" w:rsidP="00555346">
            <w:pPr>
              <w:rPr>
                <w:lang w:val="fr-FR"/>
              </w:rPr>
            </w:pPr>
            <w:r w:rsidRPr="00390E0C">
              <w:rPr>
                <w:lang w:val="fr-FR"/>
              </w:rPr>
              <w:t>5. Ştiinţe umaniste şi arte</w:t>
            </w:r>
          </w:p>
          <w:p w14:paraId="3E40660C" w14:textId="77777777" w:rsidR="000C003A" w:rsidRPr="00390E0C" w:rsidRDefault="000C003A" w:rsidP="00555346">
            <w:pPr>
              <w:rPr>
                <w:lang w:val="fr-FR"/>
              </w:rPr>
            </w:pPr>
            <w:r w:rsidRPr="00390E0C">
              <w:rPr>
                <w:lang w:val="fr-FR"/>
              </w:rPr>
              <w:t>6. Ştiinţa sportului şi educaţiei fizice</w:t>
            </w:r>
          </w:p>
        </w:tc>
      </w:tr>
      <w:tr w:rsidR="008507C9" w:rsidRPr="00390E0C" w14:paraId="555C7BE9" w14:textId="77777777" w:rsidTr="000C003A">
        <w:trPr>
          <w:tblCellSpacing w:w="0" w:type="dxa"/>
        </w:trPr>
        <w:tc>
          <w:tcPr>
            <w:tcW w:w="316" w:type="pct"/>
            <w:vAlign w:val="center"/>
            <w:hideMark/>
          </w:tcPr>
          <w:p w14:paraId="205C2C0C" w14:textId="77777777" w:rsidR="000C003A" w:rsidRPr="00390E0C" w:rsidRDefault="000C003A" w:rsidP="000B14E8">
            <w:pPr>
              <w:jc w:val="center"/>
            </w:pPr>
            <w:r w:rsidRPr="00390E0C">
              <w:t>2</w:t>
            </w:r>
            <w:r w:rsidR="000B14E8" w:rsidRPr="00390E0C">
              <w:t>2</w:t>
            </w:r>
            <w:r w:rsidRPr="00390E0C">
              <w:t>.</w:t>
            </w:r>
          </w:p>
        </w:tc>
        <w:tc>
          <w:tcPr>
            <w:tcW w:w="2575" w:type="pct"/>
            <w:vAlign w:val="center"/>
            <w:hideMark/>
          </w:tcPr>
          <w:p w14:paraId="0B129B02" w14:textId="77777777" w:rsidR="000C003A" w:rsidRPr="00390E0C" w:rsidRDefault="000C003A" w:rsidP="00555346">
            <w:pPr>
              <w:rPr>
                <w:lang w:val="pt-PT"/>
              </w:rPr>
            </w:pPr>
            <w:r w:rsidRPr="00390E0C">
              <w:rPr>
                <w:lang w:val="pt-PT"/>
              </w:rPr>
              <w:t>Universitatea "Titu Maiorescu" din Bucureşti</w:t>
            </w:r>
          </w:p>
        </w:tc>
        <w:tc>
          <w:tcPr>
            <w:tcW w:w="2109" w:type="pct"/>
            <w:vAlign w:val="center"/>
            <w:hideMark/>
          </w:tcPr>
          <w:p w14:paraId="63D15C9D" w14:textId="77777777" w:rsidR="000C003A" w:rsidRPr="00390E0C" w:rsidRDefault="000C003A" w:rsidP="00555346">
            <w:pPr>
              <w:rPr>
                <w:lang w:val="pt-PT"/>
              </w:rPr>
            </w:pPr>
            <w:r w:rsidRPr="00390E0C">
              <w:rPr>
                <w:lang w:val="pt-PT"/>
              </w:rPr>
              <w:t>1. Matematică şi ştiinţele naturii</w:t>
            </w:r>
          </w:p>
          <w:p w14:paraId="71DAD869" w14:textId="77777777" w:rsidR="000C003A" w:rsidRPr="00390E0C" w:rsidRDefault="000C003A" w:rsidP="00555346">
            <w:pPr>
              <w:rPr>
                <w:lang w:val="pt-PT"/>
              </w:rPr>
            </w:pPr>
            <w:r w:rsidRPr="00390E0C">
              <w:rPr>
                <w:lang w:val="pt-PT"/>
              </w:rPr>
              <w:t>2. Ştiinţe sociale</w:t>
            </w:r>
          </w:p>
          <w:p w14:paraId="73AD2B21" w14:textId="77777777" w:rsidR="000C003A" w:rsidRPr="00390E0C" w:rsidRDefault="000C003A" w:rsidP="00555346">
            <w:pPr>
              <w:rPr>
                <w:lang w:val="fr-FR"/>
              </w:rPr>
            </w:pPr>
            <w:r w:rsidRPr="00390E0C">
              <w:rPr>
                <w:lang w:val="fr-FR"/>
              </w:rPr>
              <w:t>3. Ştiinţe biologice şi biomedicale</w:t>
            </w:r>
          </w:p>
        </w:tc>
      </w:tr>
      <w:tr w:rsidR="008507C9" w:rsidRPr="00390E0C" w14:paraId="6FAB1D12" w14:textId="77777777" w:rsidTr="000C003A">
        <w:trPr>
          <w:tblCellSpacing w:w="0" w:type="dxa"/>
        </w:trPr>
        <w:tc>
          <w:tcPr>
            <w:tcW w:w="316" w:type="pct"/>
            <w:vAlign w:val="center"/>
            <w:hideMark/>
          </w:tcPr>
          <w:p w14:paraId="580A7B46" w14:textId="77777777" w:rsidR="000C003A" w:rsidRPr="00390E0C" w:rsidRDefault="000C003A" w:rsidP="000B14E8">
            <w:pPr>
              <w:jc w:val="center"/>
            </w:pPr>
            <w:r w:rsidRPr="00390E0C">
              <w:t>2</w:t>
            </w:r>
            <w:r w:rsidR="000B14E8" w:rsidRPr="00390E0C">
              <w:t>3</w:t>
            </w:r>
            <w:r w:rsidRPr="00390E0C">
              <w:t>.</w:t>
            </w:r>
          </w:p>
        </w:tc>
        <w:tc>
          <w:tcPr>
            <w:tcW w:w="2575" w:type="pct"/>
            <w:vAlign w:val="center"/>
            <w:hideMark/>
          </w:tcPr>
          <w:p w14:paraId="25282045" w14:textId="77777777" w:rsidR="000C003A" w:rsidRPr="00390E0C" w:rsidRDefault="000C003A" w:rsidP="00555346">
            <w:r w:rsidRPr="00390E0C">
              <w:t>Universitatea Româno-Americană din Bucureşti</w:t>
            </w:r>
          </w:p>
        </w:tc>
        <w:tc>
          <w:tcPr>
            <w:tcW w:w="2109" w:type="pct"/>
            <w:vAlign w:val="center"/>
            <w:hideMark/>
          </w:tcPr>
          <w:p w14:paraId="0F6AC9DE" w14:textId="77777777" w:rsidR="000C003A" w:rsidRPr="00390E0C" w:rsidRDefault="000C003A" w:rsidP="00555346">
            <w:r w:rsidRPr="00390E0C">
              <w:t>1. Ştiinţe inginereşti</w:t>
            </w:r>
          </w:p>
          <w:p w14:paraId="0ECEF21D" w14:textId="77777777" w:rsidR="000C003A" w:rsidRPr="00390E0C" w:rsidRDefault="000C003A" w:rsidP="00555346">
            <w:r w:rsidRPr="00390E0C">
              <w:t>2. Ştiinţe biologice şi biomedicale</w:t>
            </w:r>
          </w:p>
          <w:p w14:paraId="342AF94F" w14:textId="77777777" w:rsidR="000C003A" w:rsidRPr="00390E0C" w:rsidRDefault="000C003A" w:rsidP="00555346">
            <w:r w:rsidRPr="00390E0C">
              <w:t>3. Ştiinţe sociale</w:t>
            </w:r>
          </w:p>
        </w:tc>
      </w:tr>
      <w:tr w:rsidR="008507C9" w:rsidRPr="00390E0C" w14:paraId="0D672137" w14:textId="77777777" w:rsidTr="000C003A">
        <w:trPr>
          <w:tblCellSpacing w:w="0" w:type="dxa"/>
        </w:trPr>
        <w:tc>
          <w:tcPr>
            <w:tcW w:w="316" w:type="pct"/>
            <w:vAlign w:val="center"/>
            <w:hideMark/>
          </w:tcPr>
          <w:p w14:paraId="12871F6C" w14:textId="77777777" w:rsidR="000C003A" w:rsidRPr="00390E0C" w:rsidRDefault="000C003A" w:rsidP="000B14E8">
            <w:pPr>
              <w:jc w:val="center"/>
            </w:pPr>
            <w:r w:rsidRPr="00390E0C">
              <w:t>2</w:t>
            </w:r>
            <w:r w:rsidR="000B14E8" w:rsidRPr="00390E0C">
              <w:t>4</w:t>
            </w:r>
            <w:r w:rsidRPr="00390E0C">
              <w:t>.</w:t>
            </w:r>
          </w:p>
        </w:tc>
        <w:tc>
          <w:tcPr>
            <w:tcW w:w="2575" w:type="pct"/>
            <w:vAlign w:val="center"/>
            <w:hideMark/>
          </w:tcPr>
          <w:p w14:paraId="64CD2AA7" w14:textId="77777777" w:rsidR="000C003A" w:rsidRPr="00390E0C" w:rsidRDefault="000C003A" w:rsidP="00555346">
            <w:r w:rsidRPr="00390E0C">
              <w:t>Universitatea "Spiru Haret" din Bucureşti</w:t>
            </w:r>
          </w:p>
        </w:tc>
        <w:tc>
          <w:tcPr>
            <w:tcW w:w="2109" w:type="pct"/>
            <w:vAlign w:val="bottom"/>
            <w:hideMark/>
          </w:tcPr>
          <w:p w14:paraId="2DEA4041" w14:textId="77777777" w:rsidR="000C003A" w:rsidRPr="00390E0C" w:rsidRDefault="000C003A" w:rsidP="00555346">
            <w:r w:rsidRPr="00390E0C">
              <w:t>1. Matematică şi ştiinţele naturii</w:t>
            </w:r>
          </w:p>
          <w:p w14:paraId="0EAFD38F" w14:textId="77777777" w:rsidR="000C003A" w:rsidRPr="00390E0C" w:rsidRDefault="000C003A" w:rsidP="00555346">
            <w:r w:rsidRPr="00390E0C">
              <w:t>2. Ştiinţe biologice şi biomedicale</w:t>
            </w:r>
          </w:p>
          <w:p w14:paraId="0A53D58A" w14:textId="77777777" w:rsidR="000C003A" w:rsidRPr="00390E0C" w:rsidRDefault="000C003A" w:rsidP="00555346">
            <w:r w:rsidRPr="00390E0C">
              <w:t>3. Ştiinţe sociale</w:t>
            </w:r>
          </w:p>
          <w:p w14:paraId="4D33D8A3" w14:textId="77777777" w:rsidR="000C003A" w:rsidRPr="00390E0C" w:rsidRDefault="000C003A" w:rsidP="00555346">
            <w:r w:rsidRPr="00390E0C">
              <w:t>4. Ştiinţe umaniste şi arte</w:t>
            </w:r>
          </w:p>
          <w:p w14:paraId="590AC652" w14:textId="77777777" w:rsidR="000C003A" w:rsidRPr="00390E0C" w:rsidRDefault="000C003A" w:rsidP="00555346">
            <w:r w:rsidRPr="00390E0C">
              <w:t>5. Ştiinţa sportului şi educaţiei fizice</w:t>
            </w:r>
          </w:p>
        </w:tc>
      </w:tr>
    </w:tbl>
    <w:p w14:paraId="48720443" w14:textId="77777777" w:rsidR="00EF301A" w:rsidRPr="00390E0C" w:rsidRDefault="00EF301A" w:rsidP="00EF301A">
      <w:pPr>
        <w:rPr>
          <w:color w:val="FF0000"/>
        </w:rPr>
      </w:pPr>
    </w:p>
    <w:p w14:paraId="591A4A8A" w14:textId="77777777" w:rsidR="00FF6FD2" w:rsidRPr="00390E0C" w:rsidRDefault="00FF6FD2" w:rsidP="004D7022">
      <w:pPr>
        <w:tabs>
          <w:tab w:val="left" w:pos="2600"/>
        </w:tabs>
        <w:spacing w:before="56" w:line="200" w:lineRule="exact"/>
        <w:ind w:right="68"/>
        <w:jc w:val="both"/>
        <w:rPr>
          <w:color w:val="FF0000"/>
        </w:rPr>
      </w:pPr>
      <w:bookmarkStart w:id="1" w:name="do|ar5|pa1"/>
      <w:bookmarkEnd w:id="1"/>
    </w:p>
    <w:sectPr w:rsidR="00FF6FD2" w:rsidRPr="00390E0C" w:rsidSect="002841CA">
      <w:pgSz w:w="11900" w:h="16840"/>
      <w:pgMar w:top="993" w:right="1268" w:bottom="280" w:left="13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802E8"/>
    <w:multiLevelType w:val="hybridMultilevel"/>
    <w:tmpl w:val="45345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023B07"/>
    <w:multiLevelType w:val="hybridMultilevel"/>
    <w:tmpl w:val="BADE8C7E"/>
    <w:lvl w:ilvl="0" w:tplc="A45E5322">
      <w:start w:val="3"/>
      <w:numFmt w:val="bullet"/>
      <w:lvlText w:val="-"/>
      <w:lvlJc w:val="left"/>
      <w:pPr>
        <w:ind w:left="789" w:hanging="360"/>
      </w:pPr>
      <w:rPr>
        <w:rFonts w:ascii="Times New Roman" w:eastAsia="Times New Roman" w:hAnsi="Times New Roman" w:cs="Times New Roman" w:hint="default"/>
      </w:rPr>
    </w:lvl>
    <w:lvl w:ilvl="1" w:tplc="04180003" w:tentative="1">
      <w:start w:val="1"/>
      <w:numFmt w:val="bullet"/>
      <w:lvlText w:val="o"/>
      <w:lvlJc w:val="left"/>
      <w:pPr>
        <w:ind w:left="1509" w:hanging="360"/>
      </w:pPr>
      <w:rPr>
        <w:rFonts w:ascii="Courier New" w:hAnsi="Courier New" w:cs="Courier New" w:hint="default"/>
      </w:rPr>
    </w:lvl>
    <w:lvl w:ilvl="2" w:tplc="04180005" w:tentative="1">
      <w:start w:val="1"/>
      <w:numFmt w:val="bullet"/>
      <w:lvlText w:val=""/>
      <w:lvlJc w:val="left"/>
      <w:pPr>
        <w:ind w:left="2229" w:hanging="360"/>
      </w:pPr>
      <w:rPr>
        <w:rFonts w:ascii="Wingdings" w:hAnsi="Wingdings" w:hint="default"/>
      </w:rPr>
    </w:lvl>
    <w:lvl w:ilvl="3" w:tplc="04180001" w:tentative="1">
      <w:start w:val="1"/>
      <w:numFmt w:val="bullet"/>
      <w:lvlText w:val=""/>
      <w:lvlJc w:val="left"/>
      <w:pPr>
        <w:ind w:left="2949" w:hanging="360"/>
      </w:pPr>
      <w:rPr>
        <w:rFonts w:ascii="Symbol" w:hAnsi="Symbol" w:hint="default"/>
      </w:rPr>
    </w:lvl>
    <w:lvl w:ilvl="4" w:tplc="04180003" w:tentative="1">
      <w:start w:val="1"/>
      <w:numFmt w:val="bullet"/>
      <w:lvlText w:val="o"/>
      <w:lvlJc w:val="left"/>
      <w:pPr>
        <w:ind w:left="3669" w:hanging="360"/>
      </w:pPr>
      <w:rPr>
        <w:rFonts w:ascii="Courier New" w:hAnsi="Courier New" w:cs="Courier New" w:hint="default"/>
      </w:rPr>
    </w:lvl>
    <w:lvl w:ilvl="5" w:tplc="04180005" w:tentative="1">
      <w:start w:val="1"/>
      <w:numFmt w:val="bullet"/>
      <w:lvlText w:val=""/>
      <w:lvlJc w:val="left"/>
      <w:pPr>
        <w:ind w:left="4389" w:hanging="360"/>
      </w:pPr>
      <w:rPr>
        <w:rFonts w:ascii="Wingdings" w:hAnsi="Wingdings" w:hint="default"/>
      </w:rPr>
    </w:lvl>
    <w:lvl w:ilvl="6" w:tplc="04180001" w:tentative="1">
      <w:start w:val="1"/>
      <w:numFmt w:val="bullet"/>
      <w:lvlText w:val=""/>
      <w:lvlJc w:val="left"/>
      <w:pPr>
        <w:ind w:left="5109" w:hanging="360"/>
      </w:pPr>
      <w:rPr>
        <w:rFonts w:ascii="Symbol" w:hAnsi="Symbol" w:hint="default"/>
      </w:rPr>
    </w:lvl>
    <w:lvl w:ilvl="7" w:tplc="04180003" w:tentative="1">
      <w:start w:val="1"/>
      <w:numFmt w:val="bullet"/>
      <w:lvlText w:val="o"/>
      <w:lvlJc w:val="left"/>
      <w:pPr>
        <w:ind w:left="5829" w:hanging="360"/>
      </w:pPr>
      <w:rPr>
        <w:rFonts w:ascii="Courier New" w:hAnsi="Courier New" w:cs="Courier New" w:hint="default"/>
      </w:rPr>
    </w:lvl>
    <w:lvl w:ilvl="8" w:tplc="04180005" w:tentative="1">
      <w:start w:val="1"/>
      <w:numFmt w:val="bullet"/>
      <w:lvlText w:val=""/>
      <w:lvlJc w:val="left"/>
      <w:pPr>
        <w:ind w:left="6549" w:hanging="360"/>
      </w:pPr>
      <w:rPr>
        <w:rFonts w:ascii="Wingdings" w:hAnsi="Wingdings" w:hint="default"/>
      </w:rPr>
    </w:lvl>
  </w:abstractNum>
  <w:abstractNum w:abstractNumId="2" w15:restartNumberingAfterBreak="0">
    <w:nsid w:val="2B964237"/>
    <w:multiLevelType w:val="hybridMultilevel"/>
    <w:tmpl w:val="45345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BA1A2F"/>
    <w:multiLevelType w:val="multilevel"/>
    <w:tmpl w:val="70887FC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4E6D7ADA"/>
    <w:multiLevelType w:val="hybridMultilevel"/>
    <w:tmpl w:val="17AC88EA"/>
    <w:lvl w:ilvl="0" w:tplc="BE3EFD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18609D"/>
    <w:multiLevelType w:val="hybridMultilevel"/>
    <w:tmpl w:val="9E56BEE0"/>
    <w:lvl w:ilvl="0" w:tplc="102CEAB4">
      <w:start w:val="1"/>
      <w:numFmt w:val="bullet"/>
      <w:lvlText w:val="-"/>
      <w:lvlJc w:val="left"/>
      <w:pPr>
        <w:ind w:left="429" w:hanging="360"/>
      </w:pPr>
      <w:rPr>
        <w:rFonts w:ascii="Times New Roman" w:eastAsia="Times New Roman" w:hAnsi="Times New Roman" w:cs="Times New Roman" w:hint="default"/>
        <w:b w:val="0"/>
      </w:rPr>
    </w:lvl>
    <w:lvl w:ilvl="1" w:tplc="04180003" w:tentative="1">
      <w:start w:val="1"/>
      <w:numFmt w:val="bullet"/>
      <w:lvlText w:val="o"/>
      <w:lvlJc w:val="left"/>
      <w:pPr>
        <w:ind w:left="1149" w:hanging="360"/>
      </w:pPr>
      <w:rPr>
        <w:rFonts w:ascii="Courier New" w:hAnsi="Courier New" w:cs="Courier New" w:hint="default"/>
      </w:rPr>
    </w:lvl>
    <w:lvl w:ilvl="2" w:tplc="04180005" w:tentative="1">
      <w:start w:val="1"/>
      <w:numFmt w:val="bullet"/>
      <w:lvlText w:val=""/>
      <w:lvlJc w:val="left"/>
      <w:pPr>
        <w:ind w:left="1869" w:hanging="360"/>
      </w:pPr>
      <w:rPr>
        <w:rFonts w:ascii="Wingdings" w:hAnsi="Wingdings" w:hint="default"/>
      </w:rPr>
    </w:lvl>
    <w:lvl w:ilvl="3" w:tplc="04180001" w:tentative="1">
      <w:start w:val="1"/>
      <w:numFmt w:val="bullet"/>
      <w:lvlText w:val=""/>
      <w:lvlJc w:val="left"/>
      <w:pPr>
        <w:ind w:left="2589" w:hanging="360"/>
      </w:pPr>
      <w:rPr>
        <w:rFonts w:ascii="Symbol" w:hAnsi="Symbol" w:hint="default"/>
      </w:rPr>
    </w:lvl>
    <w:lvl w:ilvl="4" w:tplc="04180003" w:tentative="1">
      <w:start w:val="1"/>
      <w:numFmt w:val="bullet"/>
      <w:lvlText w:val="o"/>
      <w:lvlJc w:val="left"/>
      <w:pPr>
        <w:ind w:left="3309" w:hanging="360"/>
      </w:pPr>
      <w:rPr>
        <w:rFonts w:ascii="Courier New" w:hAnsi="Courier New" w:cs="Courier New" w:hint="default"/>
      </w:rPr>
    </w:lvl>
    <w:lvl w:ilvl="5" w:tplc="04180005" w:tentative="1">
      <w:start w:val="1"/>
      <w:numFmt w:val="bullet"/>
      <w:lvlText w:val=""/>
      <w:lvlJc w:val="left"/>
      <w:pPr>
        <w:ind w:left="4029" w:hanging="360"/>
      </w:pPr>
      <w:rPr>
        <w:rFonts w:ascii="Wingdings" w:hAnsi="Wingdings" w:hint="default"/>
      </w:rPr>
    </w:lvl>
    <w:lvl w:ilvl="6" w:tplc="04180001" w:tentative="1">
      <w:start w:val="1"/>
      <w:numFmt w:val="bullet"/>
      <w:lvlText w:val=""/>
      <w:lvlJc w:val="left"/>
      <w:pPr>
        <w:ind w:left="4749" w:hanging="360"/>
      </w:pPr>
      <w:rPr>
        <w:rFonts w:ascii="Symbol" w:hAnsi="Symbol" w:hint="default"/>
      </w:rPr>
    </w:lvl>
    <w:lvl w:ilvl="7" w:tplc="04180003" w:tentative="1">
      <w:start w:val="1"/>
      <w:numFmt w:val="bullet"/>
      <w:lvlText w:val="o"/>
      <w:lvlJc w:val="left"/>
      <w:pPr>
        <w:ind w:left="5469" w:hanging="360"/>
      </w:pPr>
      <w:rPr>
        <w:rFonts w:ascii="Courier New" w:hAnsi="Courier New" w:cs="Courier New" w:hint="default"/>
      </w:rPr>
    </w:lvl>
    <w:lvl w:ilvl="8" w:tplc="04180005" w:tentative="1">
      <w:start w:val="1"/>
      <w:numFmt w:val="bullet"/>
      <w:lvlText w:val=""/>
      <w:lvlJc w:val="left"/>
      <w:pPr>
        <w:ind w:left="6189" w:hanging="360"/>
      </w:pPr>
      <w:rPr>
        <w:rFonts w:ascii="Wingdings" w:hAnsi="Wingdings" w:hint="default"/>
      </w:rPr>
    </w:lvl>
  </w:abstractNum>
  <w:abstractNum w:abstractNumId="6" w15:restartNumberingAfterBreak="0">
    <w:nsid w:val="6DAB1599"/>
    <w:multiLevelType w:val="hybridMultilevel"/>
    <w:tmpl w:val="C7EC22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7E05CB"/>
    <w:multiLevelType w:val="hybridMultilevel"/>
    <w:tmpl w:val="9B2C9096"/>
    <w:lvl w:ilvl="0" w:tplc="C1A435F0">
      <w:start w:val="4"/>
      <w:numFmt w:val="bullet"/>
      <w:lvlText w:val="-"/>
      <w:lvlJc w:val="left"/>
      <w:pPr>
        <w:ind w:left="461" w:hanging="360"/>
      </w:pPr>
      <w:rPr>
        <w:rFonts w:ascii="Times New Roman" w:eastAsia="Times New Roman" w:hAnsi="Times New Roman" w:cs="Times New Roman" w:hint="default"/>
      </w:rPr>
    </w:lvl>
    <w:lvl w:ilvl="1" w:tplc="04180003" w:tentative="1">
      <w:start w:val="1"/>
      <w:numFmt w:val="bullet"/>
      <w:lvlText w:val="o"/>
      <w:lvlJc w:val="left"/>
      <w:pPr>
        <w:ind w:left="1181" w:hanging="360"/>
      </w:pPr>
      <w:rPr>
        <w:rFonts w:ascii="Courier New" w:hAnsi="Courier New" w:cs="Courier New" w:hint="default"/>
      </w:rPr>
    </w:lvl>
    <w:lvl w:ilvl="2" w:tplc="04180005" w:tentative="1">
      <w:start w:val="1"/>
      <w:numFmt w:val="bullet"/>
      <w:lvlText w:val=""/>
      <w:lvlJc w:val="left"/>
      <w:pPr>
        <w:ind w:left="1901" w:hanging="360"/>
      </w:pPr>
      <w:rPr>
        <w:rFonts w:ascii="Wingdings" w:hAnsi="Wingdings" w:hint="default"/>
      </w:rPr>
    </w:lvl>
    <w:lvl w:ilvl="3" w:tplc="04180001" w:tentative="1">
      <w:start w:val="1"/>
      <w:numFmt w:val="bullet"/>
      <w:lvlText w:val=""/>
      <w:lvlJc w:val="left"/>
      <w:pPr>
        <w:ind w:left="2621" w:hanging="360"/>
      </w:pPr>
      <w:rPr>
        <w:rFonts w:ascii="Symbol" w:hAnsi="Symbol" w:hint="default"/>
      </w:rPr>
    </w:lvl>
    <w:lvl w:ilvl="4" w:tplc="04180003" w:tentative="1">
      <w:start w:val="1"/>
      <w:numFmt w:val="bullet"/>
      <w:lvlText w:val="o"/>
      <w:lvlJc w:val="left"/>
      <w:pPr>
        <w:ind w:left="3341" w:hanging="360"/>
      </w:pPr>
      <w:rPr>
        <w:rFonts w:ascii="Courier New" w:hAnsi="Courier New" w:cs="Courier New" w:hint="default"/>
      </w:rPr>
    </w:lvl>
    <w:lvl w:ilvl="5" w:tplc="04180005" w:tentative="1">
      <w:start w:val="1"/>
      <w:numFmt w:val="bullet"/>
      <w:lvlText w:val=""/>
      <w:lvlJc w:val="left"/>
      <w:pPr>
        <w:ind w:left="4061" w:hanging="360"/>
      </w:pPr>
      <w:rPr>
        <w:rFonts w:ascii="Wingdings" w:hAnsi="Wingdings" w:hint="default"/>
      </w:rPr>
    </w:lvl>
    <w:lvl w:ilvl="6" w:tplc="04180001" w:tentative="1">
      <w:start w:val="1"/>
      <w:numFmt w:val="bullet"/>
      <w:lvlText w:val=""/>
      <w:lvlJc w:val="left"/>
      <w:pPr>
        <w:ind w:left="4781" w:hanging="360"/>
      </w:pPr>
      <w:rPr>
        <w:rFonts w:ascii="Symbol" w:hAnsi="Symbol" w:hint="default"/>
      </w:rPr>
    </w:lvl>
    <w:lvl w:ilvl="7" w:tplc="04180003" w:tentative="1">
      <w:start w:val="1"/>
      <w:numFmt w:val="bullet"/>
      <w:lvlText w:val="o"/>
      <w:lvlJc w:val="left"/>
      <w:pPr>
        <w:ind w:left="5501" w:hanging="360"/>
      </w:pPr>
      <w:rPr>
        <w:rFonts w:ascii="Courier New" w:hAnsi="Courier New" w:cs="Courier New" w:hint="default"/>
      </w:rPr>
    </w:lvl>
    <w:lvl w:ilvl="8" w:tplc="04180005" w:tentative="1">
      <w:start w:val="1"/>
      <w:numFmt w:val="bullet"/>
      <w:lvlText w:val=""/>
      <w:lvlJc w:val="left"/>
      <w:pPr>
        <w:ind w:left="6221" w:hanging="360"/>
      </w:pPr>
      <w:rPr>
        <w:rFonts w:ascii="Wingdings" w:hAnsi="Wingdings" w:hint="default"/>
      </w:rPr>
    </w:lvl>
  </w:abstractNum>
  <w:abstractNum w:abstractNumId="8" w15:restartNumberingAfterBreak="0">
    <w:nsid w:val="77850530"/>
    <w:multiLevelType w:val="hybridMultilevel"/>
    <w:tmpl w:val="BE42A1F4"/>
    <w:lvl w:ilvl="0" w:tplc="5C0E0C50">
      <w:start w:val="1"/>
      <w:numFmt w:val="lowerLetter"/>
      <w:lvlText w:val="%1)"/>
      <w:lvlJc w:val="left"/>
      <w:pPr>
        <w:ind w:left="1062" w:hanging="636"/>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9" w15:restartNumberingAfterBreak="0">
    <w:nsid w:val="7A4D1FB4"/>
    <w:multiLevelType w:val="hybridMultilevel"/>
    <w:tmpl w:val="E264C5EA"/>
    <w:lvl w:ilvl="0" w:tplc="B57CF89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20730451">
    <w:abstractNumId w:val="3"/>
  </w:num>
  <w:num w:numId="2" w16cid:durableId="1922399908">
    <w:abstractNumId w:val="7"/>
  </w:num>
  <w:num w:numId="3" w16cid:durableId="70545252">
    <w:abstractNumId w:val="8"/>
  </w:num>
  <w:num w:numId="4" w16cid:durableId="491289192">
    <w:abstractNumId w:val="5"/>
  </w:num>
  <w:num w:numId="5" w16cid:durableId="88233914">
    <w:abstractNumId w:val="1"/>
  </w:num>
  <w:num w:numId="6" w16cid:durableId="1862356002">
    <w:abstractNumId w:val="9"/>
  </w:num>
  <w:num w:numId="7" w16cid:durableId="1952517242">
    <w:abstractNumId w:val="0"/>
  </w:num>
  <w:num w:numId="8" w16cid:durableId="1225870467">
    <w:abstractNumId w:val="2"/>
  </w:num>
  <w:num w:numId="9" w16cid:durableId="1447893661">
    <w:abstractNumId w:val="4"/>
  </w:num>
  <w:num w:numId="10" w16cid:durableId="977419104">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D8"/>
    <w:rsid w:val="000331F9"/>
    <w:rsid w:val="00051F1A"/>
    <w:rsid w:val="000A75CC"/>
    <w:rsid w:val="000B14E8"/>
    <w:rsid w:val="000C003A"/>
    <w:rsid w:val="0010001D"/>
    <w:rsid w:val="0013530D"/>
    <w:rsid w:val="00156EFC"/>
    <w:rsid w:val="001633F6"/>
    <w:rsid w:val="001C3C1C"/>
    <w:rsid w:val="001C63D8"/>
    <w:rsid w:val="001D3A9F"/>
    <w:rsid w:val="001F4162"/>
    <w:rsid w:val="00224B9C"/>
    <w:rsid w:val="00277E4D"/>
    <w:rsid w:val="002841CA"/>
    <w:rsid w:val="002D412C"/>
    <w:rsid w:val="002F0866"/>
    <w:rsid w:val="00330E1E"/>
    <w:rsid w:val="00341E17"/>
    <w:rsid w:val="003467BF"/>
    <w:rsid w:val="003817D6"/>
    <w:rsid w:val="0038790E"/>
    <w:rsid w:val="00390E0C"/>
    <w:rsid w:val="00390E43"/>
    <w:rsid w:val="00393487"/>
    <w:rsid w:val="003972CE"/>
    <w:rsid w:val="003A39B2"/>
    <w:rsid w:val="003B2BBD"/>
    <w:rsid w:val="003B3B67"/>
    <w:rsid w:val="00475ED7"/>
    <w:rsid w:val="004C791D"/>
    <w:rsid w:val="004D6561"/>
    <w:rsid w:val="004D7022"/>
    <w:rsid w:val="004E3F17"/>
    <w:rsid w:val="004F6C2B"/>
    <w:rsid w:val="00524E7F"/>
    <w:rsid w:val="00555346"/>
    <w:rsid w:val="0057566D"/>
    <w:rsid w:val="005C0F6E"/>
    <w:rsid w:val="00673667"/>
    <w:rsid w:val="006A456B"/>
    <w:rsid w:val="006F3417"/>
    <w:rsid w:val="007062DA"/>
    <w:rsid w:val="007142D6"/>
    <w:rsid w:val="00751AD9"/>
    <w:rsid w:val="007B116D"/>
    <w:rsid w:val="007C73AF"/>
    <w:rsid w:val="00833CD4"/>
    <w:rsid w:val="0083756F"/>
    <w:rsid w:val="008507C9"/>
    <w:rsid w:val="008F40AA"/>
    <w:rsid w:val="0099590B"/>
    <w:rsid w:val="009B755D"/>
    <w:rsid w:val="009C65AA"/>
    <w:rsid w:val="00A64F0C"/>
    <w:rsid w:val="00A93E3B"/>
    <w:rsid w:val="00A960A9"/>
    <w:rsid w:val="00AC4EFC"/>
    <w:rsid w:val="00B03999"/>
    <w:rsid w:val="00B81208"/>
    <w:rsid w:val="00B87BCD"/>
    <w:rsid w:val="00C04F60"/>
    <w:rsid w:val="00C22D37"/>
    <w:rsid w:val="00C325E3"/>
    <w:rsid w:val="00C513B5"/>
    <w:rsid w:val="00C81956"/>
    <w:rsid w:val="00CC3000"/>
    <w:rsid w:val="00CD1F48"/>
    <w:rsid w:val="00CE54F3"/>
    <w:rsid w:val="00D20643"/>
    <w:rsid w:val="00D20ECD"/>
    <w:rsid w:val="00D263DA"/>
    <w:rsid w:val="00D335D7"/>
    <w:rsid w:val="00D372EA"/>
    <w:rsid w:val="00D612AF"/>
    <w:rsid w:val="00D74CA3"/>
    <w:rsid w:val="00D864C0"/>
    <w:rsid w:val="00DC0432"/>
    <w:rsid w:val="00DE142D"/>
    <w:rsid w:val="00E20D64"/>
    <w:rsid w:val="00E9631B"/>
    <w:rsid w:val="00EC6EAC"/>
    <w:rsid w:val="00EF301A"/>
    <w:rsid w:val="00F10668"/>
    <w:rsid w:val="00FA1C9B"/>
    <w:rsid w:val="00FF6FD2"/>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C5130"/>
  <w15:docId w15:val="{19205BAE-DA0E-C645-9EFD-12D7EE34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C04F60"/>
    <w:pPr>
      <w:ind w:left="720"/>
      <w:contextualSpacing/>
    </w:pPr>
  </w:style>
  <w:style w:type="character" w:customStyle="1" w:styleId="tpa">
    <w:name w:val="tpa"/>
    <w:basedOn w:val="DefaultParagraphFont"/>
    <w:rsid w:val="00EF301A"/>
  </w:style>
  <w:style w:type="paragraph" w:styleId="BalloonText">
    <w:name w:val="Balloon Text"/>
    <w:basedOn w:val="Normal"/>
    <w:link w:val="BalloonTextChar"/>
    <w:uiPriority w:val="99"/>
    <w:semiHidden/>
    <w:unhideWhenUsed/>
    <w:rsid w:val="00833CD4"/>
    <w:rPr>
      <w:rFonts w:ascii="Tahoma" w:hAnsi="Tahoma" w:cs="Tahoma"/>
      <w:sz w:val="16"/>
      <w:szCs w:val="16"/>
    </w:rPr>
  </w:style>
  <w:style w:type="character" w:customStyle="1" w:styleId="BalloonTextChar">
    <w:name w:val="Balloon Text Char"/>
    <w:basedOn w:val="DefaultParagraphFont"/>
    <w:link w:val="BalloonText"/>
    <w:uiPriority w:val="99"/>
    <w:semiHidden/>
    <w:rsid w:val="00833CD4"/>
    <w:rPr>
      <w:rFonts w:ascii="Tahoma" w:hAnsi="Tahoma" w:cs="Tahoma"/>
      <w:sz w:val="16"/>
      <w:szCs w:val="16"/>
    </w:rPr>
  </w:style>
  <w:style w:type="paragraph" w:styleId="Revision">
    <w:name w:val="Revision"/>
    <w:hidden/>
    <w:uiPriority w:val="99"/>
    <w:semiHidden/>
    <w:rsid w:val="00DC0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A6F6F-96A3-43F7-8C51-743C5D6E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2403</Words>
  <Characters>13703</Characters>
  <Application>Microsoft Office Word</Application>
  <DocSecurity>0</DocSecurity>
  <Lines>114</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UMF "Grigore T POPA" Iasi</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 Ursachi</dc:creator>
  <cp:lastModifiedBy>Gabriela V. CUCIUREANU</cp:lastModifiedBy>
  <cp:revision>2</cp:revision>
  <cp:lastPrinted>2024-01-29T12:10:00Z</cp:lastPrinted>
  <dcterms:created xsi:type="dcterms:W3CDTF">2026-06-25T11:40:00Z</dcterms:created>
  <dcterms:modified xsi:type="dcterms:W3CDTF">2026-06-25T11:40:00Z</dcterms:modified>
</cp:coreProperties>
</file>